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9E4D36">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976E32">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4</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0A0C28" w:rsidRPr="005E0AD7" w:rsidRDefault="000A0C28"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 xml:space="preserve">Объём финансирования Подпрограммы 2 </w:t>
            </w:r>
            <w:r w:rsidRPr="005E0AD7">
              <w:rPr>
                <w:rFonts w:ascii="Times New Roman" w:hAnsi="Times New Roman" w:cs="Times New Roman"/>
                <w:sz w:val="28"/>
                <w:szCs w:val="28"/>
              </w:rPr>
              <w:t>муниципальной программы</w:t>
            </w:r>
            <w:r w:rsidRPr="005E0AD7">
              <w:rPr>
                <w:rFonts w:ascii="Times New Roman" w:eastAsia="Calibri" w:hAnsi="Times New Roman" w:cs="Times New Roman"/>
                <w:sz w:val="28"/>
                <w:szCs w:val="28"/>
              </w:rPr>
              <w:t xml:space="preserve"> составляет </w:t>
            </w:r>
            <w:r w:rsidR="002A237E" w:rsidRPr="005E0AD7">
              <w:rPr>
                <w:rFonts w:ascii="Times New Roman" w:eastAsia="Calibri" w:hAnsi="Times New Roman" w:cs="Times New Roman"/>
                <w:sz w:val="28"/>
                <w:szCs w:val="28"/>
              </w:rPr>
              <w:t xml:space="preserve">– </w:t>
            </w:r>
            <w:r w:rsidR="00A203AF" w:rsidRPr="00A203AF">
              <w:rPr>
                <w:rFonts w:ascii="Times New Roman" w:eastAsia="Calibri" w:hAnsi="Times New Roman" w:cs="Times New Roman"/>
                <w:sz w:val="28"/>
                <w:szCs w:val="28"/>
              </w:rPr>
              <w:t>114</w:t>
            </w:r>
            <w:r w:rsidR="00A203AF">
              <w:rPr>
                <w:rFonts w:ascii="Times New Roman" w:eastAsia="Calibri" w:hAnsi="Times New Roman" w:cs="Times New Roman"/>
                <w:sz w:val="28"/>
                <w:szCs w:val="28"/>
              </w:rPr>
              <w:t> </w:t>
            </w:r>
            <w:r w:rsidR="00A203AF" w:rsidRPr="00A203AF">
              <w:rPr>
                <w:rFonts w:ascii="Times New Roman" w:eastAsia="Calibri" w:hAnsi="Times New Roman" w:cs="Times New Roman"/>
                <w:sz w:val="28"/>
                <w:szCs w:val="28"/>
              </w:rPr>
              <w:t>170</w:t>
            </w:r>
            <w:r w:rsidR="00A203AF">
              <w:rPr>
                <w:rFonts w:ascii="Times New Roman" w:eastAsia="Calibri" w:hAnsi="Times New Roman" w:cs="Times New Roman"/>
                <w:sz w:val="28"/>
                <w:szCs w:val="28"/>
              </w:rPr>
              <w:t> </w:t>
            </w:r>
            <w:r w:rsidR="00A203AF" w:rsidRPr="00A203AF">
              <w:rPr>
                <w:rFonts w:ascii="Times New Roman" w:eastAsia="Calibri" w:hAnsi="Times New Roman" w:cs="Times New Roman"/>
                <w:sz w:val="28"/>
                <w:szCs w:val="28"/>
              </w:rPr>
              <w:t>998,33</w:t>
            </w:r>
            <w:r w:rsidRPr="005E0AD7">
              <w:rPr>
                <w:rFonts w:ascii="Times New Roman" w:eastAsia="Calibri" w:hAnsi="Times New Roman" w:cs="Times New Roman"/>
                <w:sz w:val="28"/>
                <w:szCs w:val="28"/>
              </w:rPr>
              <w:t xml:space="preserve"> руб., из средств бюджета муниципального образования «Город Астрахань», в том числе по годам:</w:t>
            </w:r>
          </w:p>
          <w:p w:rsidR="000A0C28" w:rsidRPr="005E0AD7" w:rsidRDefault="000A0C28"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2</w:t>
            </w:r>
            <w:r w:rsidRPr="005E0AD7">
              <w:rPr>
                <w:rFonts w:ascii="Times New Roman" w:eastAsia="Calibri" w:hAnsi="Times New Roman" w:cs="Times New Roman"/>
                <w:sz w:val="28"/>
                <w:szCs w:val="28"/>
              </w:rPr>
              <w:t xml:space="preserve"> год – </w:t>
            </w:r>
            <w:r w:rsidR="00A203AF" w:rsidRPr="00A203AF">
              <w:rPr>
                <w:rFonts w:ascii="Times New Roman" w:eastAsia="Calibri" w:hAnsi="Times New Roman" w:cs="Times New Roman"/>
                <w:sz w:val="28"/>
                <w:szCs w:val="28"/>
              </w:rPr>
              <w:t>38 659 076,33</w:t>
            </w:r>
            <w:r w:rsidRPr="005E0AD7">
              <w:rPr>
                <w:rFonts w:ascii="Times New Roman" w:eastAsia="Calibri" w:hAnsi="Times New Roman" w:cs="Times New Roman"/>
                <w:sz w:val="28"/>
                <w:szCs w:val="28"/>
              </w:rPr>
              <w:t xml:space="preserve"> руб.;</w:t>
            </w:r>
          </w:p>
          <w:p w:rsidR="000A0C28" w:rsidRPr="005E0AD7" w:rsidRDefault="00074AD7"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3</w:t>
            </w:r>
            <w:r w:rsidRPr="005E0AD7">
              <w:rPr>
                <w:rFonts w:ascii="Times New Roman" w:eastAsia="Calibri" w:hAnsi="Times New Roman" w:cs="Times New Roman"/>
                <w:sz w:val="28"/>
                <w:szCs w:val="28"/>
              </w:rPr>
              <w:t xml:space="preserve"> год – </w:t>
            </w:r>
            <w:r w:rsidR="004C7BF9" w:rsidRPr="004C7BF9">
              <w:rPr>
                <w:rFonts w:ascii="Times New Roman" w:eastAsia="Calibri" w:hAnsi="Times New Roman" w:cs="Times New Roman"/>
                <w:sz w:val="28"/>
                <w:szCs w:val="28"/>
              </w:rPr>
              <w:t>37 755 961,00</w:t>
            </w:r>
            <w:r w:rsidR="002A237E" w:rsidRPr="005E0AD7">
              <w:rPr>
                <w:rFonts w:ascii="Times New Roman" w:eastAsia="Calibri" w:hAnsi="Times New Roman" w:cs="Times New Roman"/>
                <w:sz w:val="28"/>
                <w:szCs w:val="28"/>
              </w:rPr>
              <w:t xml:space="preserve"> </w:t>
            </w:r>
            <w:r w:rsidRPr="005E0AD7">
              <w:rPr>
                <w:rFonts w:ascii="Times New Roman" w:eastAsia="Calibri" w:hAnsi="Times New Roman" w:cs="Times New Roman"/>
                <w:sz w:val="28"/>
                <w:szCs w:val="28"/>
              </w:rPr>
              <w:t>руб.;</w:t>
            </w:r>
          </w:p>
          <w:p w:rsidR="004950B5" w:rsidRPr="00B8107B" w:rsidRDefault="00074AD7" w:rsidP="00FD7D65">
            <w:pPr>
              <w:snapToGrid w:val="0"/>
              <w:spacing w:after="0" w:line="240" w:lineRule="auto"/>
              <w:jc w:val="both"/>
              <w:rPr>
                <w:rFonts w:ascii="Times New Roman" w:hAnsi="Times New Roman" w:cs="Times New Roman"/>
                <w:sz w:val="28"/>
                <w:szCs w:val="28"/>
                <w:highlight w:val="yellow"/>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4</w:t>
            </w:r>
            <w:r w:rsidRPr="005E0AD7">
              <w:rPr>
                <w:rFonts w:ascii="Times New Roman" w:eastAsia="Calibri" w:hAnsi="Times New Roman" w:cs="Times New Roman"/>
                <w:sz w:val="28"/>
                <w:szCs w:val="28"/>
              </w:rPr>
              <w:t xml:space="preserve"> год </w:t>
            </w:r>
            <w:r w:rsidR="002A237E" w:rsidRPr="005E0AD7">
              <w:rPr>
                <w:rFonts w:ascii="Times New Roman" w:eastAsia="Calibri" w:hAnsi="Times New Roman" w:cs="Times New Roman"/>
                <w:sz w:val="28"/>
                <w:szCs w:val="28"/>
              </w:rPr>
              <w:t>–</w:t>
            </w:r>
            <w:r w:rsidRPr="005E0AD7">
              <w:rPr>
                <w:rFonts w:ascii="Times New Roman" w:eastAsia="Calibri" w:hAnsi="Times New Roman" w:cs="Times New Roman"/>
                <w:sz w:val="28"/>
                <w:szCs w:val="28"/>
              </w:rPr>
              <w:t xml:space="preserve"> </w:t>
            </w:r>
            <w:r w:rsidR="004C7BF9" w:rsidRPr="004C7BF9">
              <w:rPr>
                <w:rFonts w:ascii="Times New Roman" w:eastAsia="Calibri" w:hAnsi="Times New Roman" w:cs="Times New Roman"/>
                <w:sz w:val="28"/>
                <w:szCs w:val="28"/>
              </w:rPr>
              <w:t>37 755 961,00</w:t>
            </w:r>
            <w:r w:rsidR="00A6446D" w:rsidRPr="005E0AD7">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1F48C1">
              <w:rPr>
                <w:rFonts w:ascii="Times New Roman" w:eastAsia="Times New Roman" w:hAnsi="Times New Roman" w:cs="Times New Roman"/>
                <w:sz w:val="28"/>
                <w:szCs w:val="28"/>
                <w:lang w:eastAsia="ru-RU"/>
              </w:rPr>
              <w:t>9</w:t>
            </w:r>
            <w:r w:rsidR="0078112C">
              <w:rPr>
                <w:rFonts w:ascii="Times New Roman" w:eastAsia="Times New Roman" w:hAnsi="Times New Roman" w:cs="Times New Roman"/>
                <w:sz w:val="28"/>
                <w:szCs w:val="28"/>
                <w:lang w:eastAsia="ru-RU"/>
              </w:rPr>
              <w:t>1</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78112C">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w:t>
            </w:r>
            <w:r w:rsidR="00062980" w:rsidRPr="005A6522">
              <w:rPr>
                <w:rFonts w:ascii="Times New Roman" w:eastAsia="Times New Roman" w:hAnsi="Times New Roman" w:cs="Times New Roman"/>
                <w:sz w:val="28"/>
                <w:szCs w:val="28"/>
                <w:lang w:eastAsia="ru-RU"/>
              </w:rPr>
              <w:lastRenderedPageBreak/>
              <w:t xml:space="preserve">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Pr>
                <w:rFonts w:ascii="Times New Roman" w:eastAsia="Times New Roman" w:hAnsi="Times New Roman" w:cs="Times New Roman"/>
                <w:sz w:val="28"/>
                <w:szCs w:val="28"/>
                <w:lang w:eastAsia="ru-RU"/>
              </w:rPr>
              <w:t>89</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9</w:t>
            </w:r>
            <w:r w:rsidR="00075888" w:rsidRPr="00A6446D">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w:t>
      </w:r>
      <w:r w:rsidR="007F4685">
        <w:rPr>
          <w:rFonts w:ascii="Times New Roman" w:hAnsi="Times New Roman" w:cs="Times New Roman"/>
          <w:sz w:val="28"/>
          <w:szCs w:val="28"/>
        </w:rPr>
        <w:lastRenderedPageBreak/>
        <w:t>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lastRenderedPageBreak/>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1F48C1">
        <w:rPr>
          <w:rFonts w:ascii="Times New Roman" w:eastAsia="Times New Roman" w:hAnsi="Times New Roman" w:cs="Times New Roman"/>
          <w:sz w:val="28"/>
          <w:szCs w:val="28"/>
          <w:lang w:eastAsia="ru-RU"/>
        </w:rPr>
        <w:t>9</w:t>
      </w:r>
      <w:r w:rsidR="0078112C">
        <w:rPr>
          <w:rFonts w:ascii="Times New Roman" w:eastAsia="Times New Roman" w:hAnsi="Times New Roman" w:cs="Times New Roman"/>
          <w:sz w:val="28"/>
          <w:szCs w:val="28"/>
          <w:lang w:eastAsia="ru-RU"/>
        </w:rPr>
        <w:t>1</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1</w:t>
      </w:r>
      <w:r w:rsidR="00DF7D54" w:rsidRPr="001F48C1">
        <w:rPr>
          <w:rFonts w:ascii="Times New Roman" w:eastAsia="Times New Roman" w:hAnsi="Times New Roman" w:cs="Times New Roman"/>
          <w:sz w:val="28"/>
          <w:szCs w:val="28"/>
          <w:lang w:eastAsia="ru-RU"/>
        </w:rPr>
        <w:t xml:space="preserve"> </w:t>
      </w:r>
      <w:r w:rsidR="00B771BE" w:rsidRPr="001F48C1">
        <w:rPr>
          <w:rFonts w:ascii="Times New Roman" w:eastAsia="Times New Roman" w:hAnsi="Times New Roman" w:cs="Times New Roman"/>
          <w:sz w:val="28"/>
          <w:szCs w:val="28"/>
          <w:lang w:eastAsia="ru-RU"/>
        </w:rPr>
        <w:t>%</w:t>
      </w:r>
      <w:r w:rsidRPr="001F48C1">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до </w:t>
      </w:r>
      <w:r w:rsidR="0078112C">
        <w:rPr>
          <w:rFonts w:ascii="Times New Roman" w:eastAsia="Times New Roman" w:hAnsi="Times New Roman" w:cs="Times New Roman"/>
          <w:sz w:val="28"/>
          <w:szCs w:val="28"/>
          <w:lang w:eastAsia="ru-RU"/>
        </w:rPr>
        <w:t>89</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9</w:t>
      </w:r>
      <w:r w:rsidR="00B771BE" w:rsidRPr="001F48C1">
        <w:rPr>
          <w:rFonts w:ascii="Times New Roman" w:eastAsia="Times New Roman" w:hAnsi="Times New Roman" w:cs="Times New Roman"/>
          <w:sz w:val="28"/>
          <w:szCs w:val="28"/>
          <w:lang w:eastAsia="ru-RU"/>
        </w:rPr>
        <w:t>%</w:t>
      </w:r>
      <w:r w:rsidR="00931C6E" w:rsidRPr="001F48C1">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674D12" w:rsidRPr="00674D12" w:rsidRDefault="00674D12" w:rsidP="00674D12">
      <w:pPr>
        <w:spacing w:after="0" w:line="240" w:lineRule="auto"/>
        <w:ind w:firstLine="708"/>
        <w:jc w:val="both"/>
        <w:rPr>
          <w:rFonts w:ascii="Times New Roman" w:hAnsi="Times New Roman" w:cs="Times New Roman"/>
          <w:sz w:val="28"/>
          <w:szCs w:val="28"/>
        </w:rPr>
      </w:pPr>
      <w:r w:rsidRPr="00674D12">
        <w:rPr>
          <w:rFonts w:ascii="Times New Roman" w:hAnsi="Times New Roman" w:cs="Times New Roman"/>
          <w:sz w:val="28"/>
          <w:szCs w:val="28"/>
        </w:rPr>
        <w:t>Объём финансирования Подпрограммы 2 муниципальной программы составляет – 114 170 998,33 руб., из средств бюджета муниципального образования «Город Астрахань», в том числе по годам:</w:t>
      </w:r>
    </w:p>
    <w:p w:rsidR="00674D12" w:rsidRPr="00674D12" w:rsidRDefault="00674D12" w:rsidP="00674D12">
      <w:pPr>
        <w:spacing w:after="0" w:line="240" w:lineRule="auto"/>
        <w:ind w:firstLine="708"/>
        <w:jc w:val="both"/>
        <w:rPr>
          <w:rFonts w:ascii="Times New Roman" w:hAnsi="Times New Roman" w:cs="Times New Roman"/>
          <w:sz w:val="28"/>
          <w:szCs w:val="28"/>
        </w:rPr>
      </w:pPr>
      <w:r w:rsidRPr="00674D12">
        <w:rPr>
          <w:rFonts w:ascii="Times New Roman" w:hAnsi="Times New Roman" w:cs="Times New Roman"/>
          <w:sz w:val="28"/>
          <w:szCs w:val="28"/>
        </w:rPr>
        <w:t>2022 год – 38 659 076,33 руб.;</w:t>
      </w:r>
    </w:p>
    <w:p w:rsidR="00674D12" w:rsidRPr="00674D12" w:rsidRDefault="00674D12" w:rsidP="00674D12">
      <w:pPr>
        <w:spacing w:after="0" w:line="240" w:lineRule="auto"/>
        <w:ind w:firstLine="708"/>
        <w:jc w:val="both"/>
        <w:rPr>
          <w:rFonts w:ascii="Times New Roman" w:hAnsi="Times New Roman" w:cs="Times New Roman"/>
          <w:sz w:val="28"/>
          <w:szCs w:val="28"/>
        </w:rPr>
      </w:pPr>
      <w:r w:rsidRPr="00674D12">
        <w:rPr>
          <w:rFonts w:ascii="Times New Roman" w:hAnsi="Times New Roman" w:cs="Times New Roman"/>
          <w:sz w:val="28"/>
          <w:szCs w:val="28"/>
        </w:rPr>
        <w:t>2023 год – 37 755 961,00 руб.;</w:t>
      </w:r>
      <w:bookmarkStart w:id="0" w:name="_GoBack"/>
      <w:bookmarkEnd w:id="0"/>
    </w:p>
    <w:p w:rsidR="00EF2802" w:rsidRDefault="00674D12" w:rsidP="00674D12">
      <w:pPr>
        <w:spacing w:after="0" w:line="240" w:lineRule="auto"/>
        <w:ind w:firstLine="708"/>
        <w:jc w:val="both"/>
        <w:rPr>
          <w:rFonts w:ascii="Times New Roman" w:hAnsi="Times New Roman" w:cs="Times New Roman"/>
          <w:sz w:val="28"/>
          <w:szCs w:val="28"/>
        </w:rPr>
      </w:pPr>
      <w:r w:rsidRPr="00674D12">
        <w:rPr>
          <w:rFonts w:ascii="Times New Roman" w:hAnsi="Times New Roman" w:cs="Times New Roman"/>
          <w:sz w:val="28"/>
          <w:szCs w:val="28"/>
        </w:rPr>
        <w:t>2024 год – 37 755 961,00 руб.</w:t>
      </w:r>
    </w:p>
    <w:p w:rsidR="00E2016C" w:rsidRDefault="000C664D" w:rsidP="00EF2802">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191488">
      <w:headerReference w:type="default" r:id="rId8"/>
      <w:headerReference w:type="first" r:id="rId9"/>
      <w:pgSz w:w="11906" w:h="16838"/>
      <w:pgMar w:top="1134" w:right="567" w:bottom="851" w:left="1985" w:header="680" w:footer="720" w:gutter="0"/>
      <w:pgNumType w:start="26"/>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692" w:rsidRDefault="00421692" w:rsidP="00670984">
      <w:pPr>
        <w:spacing w:after="0" w:line="240" w:lineRule="auto"/>
      </w:pPr>
      <w:r>
        <w:separator/>
      </w:r>
    </w:p>
  </w:endnote>
  <w:endnote w:type="continuationSeparator" w:id="0">
    <w:p w:rsidR="00421692" w:rsidRDefault="00421692"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692" w:rsidRDefault="00421692" w:rsidP="00670984">
      <w:pPr>
        <w:spacing w:after="0" w:line="240" w:lineRule="auto"/>
      </w:pPr>
      <w:r>
        <w:separator/>
      </w:r>
    </w:p>
  </w:footnote>
  <w:footnote w:type="continuationSeparator" w:id="0">
    <w:p w:rsidR="00421692" w:rsidRDefault="00421692"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674D12">
      <w:rPr>
        <w:rFonts w:ascii="Times New Roman" w:hAnsi="Times New Roman" w:cs="Times New Roman"/>
        <w:noProof/>
        <w:sz w:val="20"/>
        <w:szCs w:val="20"/>
      </w:rPr>
      <w:t>29</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674D12">
          <w:rPr>
            <w:noProof/>
          </w:rPr>
          <w:t>26</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614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1488"/>
    <w:rsid w:val="00193980"/>
    <w:rsid w:val="00197C74"/>
    <w:rsid w:val="001A1AA6"/>
    <w:rsid w:val="001A7C83"/>
    <w:rsid w:val="001A7D25"/>
    <w:rsid w:val="001C3339"/>
    <w:rsid w:val="001C7BFE"/>
    <w:rsid w:val="001D0DDF"/>
    <w:rsid w:val="001D1395"/>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42CF"/>
    <w:rsid w:val="00266B26"/>
    <w:rsid w:val="00267896"/>
    <w:rsid w:val="00275C56"/>
    <w:rsid w:val="00281D29"/>
    <w:rsid w:val="002862BB"/>
    <w:rsid w:val="002879A3"/>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11F3A"/>
    <w:rsid w:val="003205B5"/>
    <w:rsid w:val="00321E1E"/>
    <w:rsid w:val="00330165"/>
    <w:rsid w:val="0033134E"/>
    <w:rsid w:val="00335986"/>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4B0C"/>
    <w:rsid w:val="004E03C8"/>
    <w:rsid w:val="004E1004"/>
    <w:rsid w:val="004E24A6"/>
    <w:rsid w:val="004E694B"/>
    <w:rsid w:val="004F5B1A"/>
    <w:rsid w:val="004F603C"/>
    <w:rsid w:val="00506D17"/>
    <w:rsid w:val="00507ED6"/>
    <w:rsid w:val="00513FE9"/>
    <w:rsid w:val="00515FEC"/>
    <w:rsid w:val="0053451F"/>
    <w:rsid w:val="00540236"/>
    <w:rsid w:val="00544E06"/>
    <w:rsid w:val="00547B62"/>
    <w:rsid w:val="00552E14"/>
    <w:rsid w:val="0055303A"/>
    <w:rsid w:val="00554DC0"/>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112C"/>
    <w:rsid w:val="00781C24"/>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7FC4"/>
    <w:rsid w:val="00895C44"/>
    <w:rsid w:val="00897805"/>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1B63"/>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FEC"/>
    <w:rsid w:val="0099659F"/>
    <w:rsid w:val="009A2E6B"/>
    <w:rsid w:val="009A5B8A"/>
    <w:rsid w:val="009A668E"/>
    <w:rsid w:val="009C4832"/>
    <w:rsid w:val="009E1485"/>
    <w:rsid w:val="009E424F"/>
    <w:rsid w:val="009E4D36"/>
    <w:rsid w:val="009F0F66"/>
    <w:rsid w:val="00A00985"/>
    <w:rsid w:val="00A071D3"/>
    <w:rsid w:val="00A1325A"/>
    <w:rsid w:val="00A203AF"/>
    <w:rsid w:val="00A204BC"/>
    <w:rsid w:val="00A2125B"/>
    <w:rsid w:val="00A22E9F"/>
    <w:rsid w:val="00A24176"/>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E384E"/>
    <w:rsid w:val="00AE46EE"/>
    <w:rsid w:val="00AE55C0"/>
    <w:rsid w:val="00AF20F2"/>
    <w:rsid w:val="00AF7FE0"/>
    <w:rsid w:val="00B00A7B"/>
    <w:rsid w:val="00B12443"/>
    <w:rsid w:val="00B134E7"/>
    <w:rsid w:val="00B1564C"/>
    <w:rsid w:val="00B34FEE"/>
    <w:rsid w:val="00B40C3C"/>
    <w:rsid w:val="00B41BA3"/>
    <w:rsid w:val="00B568BC"/>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E7C0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91466"/>
    <w:rsid w:val="00D9425A"/>
    <w:rsid w:val="00D94FF3"/>
    <w:rsid w:val="00DB4D48"/>
    <w:rsid w:val="00DB5284"/>
    <w:rsid w:val="00DB6358"/>
    <w:rsid w:val="00DC119F"/>
    <w:rsid w:val="00DD1F9D"/>
    <w:rsid w:val="00DE4B72"/>
    <w:rsid w:val="00DE7210"/>
    <w:rsid w:val="00DF7366"/>
    <w:rsid w:val="00DF7D54"/>
    <w:rsid w:val="00DF7F93"/>
    <w:rsid w:val="00E007EC"/>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76C1"/>
    <w:rsid w:val="00E60993"/>
    <w:rsid w:val="00E622DD"/>
    <w:rsid w:val="00E62303"/>
    <w:rsid w:val="00E775A3"/>
    <w:rsid w:val="00E82BDB"/>
    <w:rsid w:val="00E852D0"/>
    <w:rsid w:val="00E96A28"/>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6FB0"/>
    <w:rsid w:val="00F1763D"/>
    <w:rsid w:val="00F24B12"/>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6037"/>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8059D2-7DA9-40CF-8D5F-7AF355362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5</Pages>
  <Words>1521</Words>
  <Characters>8676</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47</cp:revision>
  <cp:lastPrinted>2022-02-21T05:03:00Z</cp:lastPrinted>
  <dcterms:created xsi:type="dcterms:W3CDTF">2019-10-15T11:11:00Z</dcterms:created>
  <dcterms:modified xsi:type="dcterms:W3CDTF">2022-07-11T06:10:00Z</dcterms:modified>
  <cp:contentStatus/>
</cp:coreProperties>
</file>