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9E4D36">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976E32">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2</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976E32">
              <w:rPr>
                <w:rFonts w:ascii="Times New Roman" w:eastAsia="Times New Roman" w:hAnsi="Times New Roman" w:cs="Times New Roman"/>
                <w:sz w:val="28"/>
                <w:szCs w:val="28"/>
              </w:rPr>
              <w:t>4</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 xml:space="preserve">Объём финансирования Подпрограммы 2 </w:t>
            </w:r>
            <w:r w:rsidRPr="005E0AD7">
              <w:rPr>
                <w:rFonts w:ascii="Times New Roman" w:hAnsi="Times New Roman" w:cs="Times New Roman"/>
                <w:sz w:val="28"/>
                <w:szCs w:val="28"/>
              </w:rPr>
              <w:t>муниципальной программы</w:t>
            </w:r>
            <w:r w:rsidRPr="005E0AD7">
              <w:rPr>
                <w:rFonts w:ascii="Times New Roman" w:eastAsia="Calibri" w:hAnsi="Times New Roman" w:cs="Times New Roman"/>
                <w:sz w:val="28"/>
                <w:szCs w:val="28"/>
              </w:rPr>
              <w:t xml:space="preserve"> составляет </w:t>
            </w:r>
            <w:r w:rsidR="002A237E" w:rsidRPr="005E0AD7">
              <w:rPr>
                <w:rFonts w:ascii="Times New Roman" w:eastAsia="Calibri" w:hAnsi="Times New Roman" w:cs="Times New Roman"/>
                <w:sz w:val="28"/>
                <w:szCs w:val="28"/>
              </w:rPr>
              <w:t xml:space="preserve">– </w:t>
            </w:r>
            <w:r w:rsidR="007F184E" w:rsidRPr="005E0AD7">
              <w:rPr>
                <w:rFonts w:ascii="Times New Roman" w:eastAsia="Calibri" w:hAnsi="Times New Roman" w:cs="Times New Roman"/>
                <w:sz w:val="28"/>
                <w:szCs w:val="28"/>
              </w:rPr>
              <w:t>144 209 796</w:t>
            </w:r>
            <w:r w:rsidRPr="005E0AD7">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w:t>
            </w:r>
          </w:p>
          <w:p w:rsidR="000A0C28" w:rsidRPr="005E0AD7" w:rsidRDefault="000A0C28"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2</w:t>
            </w:r>
            <w:r w:rsidRPr="005E0AD7">
              <w:rPr>
                <w:rFonts w:ascii="Times New Roman" w:eastAsia="Calibri" w:hAnsi="Times New Roman" w:cs="Times New Roman"/>
                <w:sz w:val="28"/>
                <w:szCs w:val="28"/>
              </w:rPr>
              <w:t xml:space="preserve"> год – </w:t>
            </w:r>
            <w:r w:rsidR="007F184E" w:rsidRPr="005E0AD7">
              <w:rPr>
                <w:rFonts w:ascii="Times New Roman" w:eastAsia="Calibri" w:hAnsi="Times New Roman" w:cs="Times New Roman"/>
                <w:sz w:val="28"/>
                <w:szCs w:val="28"/>
              </w:rPr>
              <w:t>48 069</w:t>
            </w:r>
            <w:r w:rsidR="00403DAB">
              <w:rPr>
                <w:rFonts w:ascii="Times New Roman" w:eastAsia="Calibri" w:hAnsi="Times New Roman" w:cs="Times New Roman"/>
                <w:sz w:val="28"/>
                <w:szCs w:val="28"/>
              </w:rPr>
              <w:t> </w:t>
            </w:r>
            <w:r w:rsidR="007F184E" w:rsidRPr="005E0AD7">
              <w:rPr>
                <w:rFonts w:ascii="Times New Roman" w:eastAsia="Calibri" w:hAnsi="Times New Roman" w:cs="Times New Roman"/>
                <w:sz w:val="28"/>
                <w:szCs w:val="28"/>
              </w:rPr>
              <w:t>932</w:t>
            </w:r>
            <w:r w:rsidR="00403DAB">
              <w:rPr>
                <w:rFonts w:ascii="Times New Roman" w:eastAsia="Calibri" w:hAnsi="Times New Roman" w:cs="Times New Roman"/>
                <w:sz w:val="28"/>
                <w:szCs w:val="28"/>
              </w:rPr>
              <w:t>,00</w:t>
            </w:r>
            <w:r w:rsidRPr="005E0AD7">
              <w:rPr>
                <w:rFonts w:ascii="Times New Roman" w:eastAsia="Calibri" w:hAnsi="Times New Roman" w:cs="Times New Roman"/>
                <w:sz w:val="28"/>
                <w:szCs w:val="28"/>
              </w:rPr>
              <w:t xml:space="preserve"> руб.;</w:t>
            </w:r>
          </w:p>
          <w:p w:rsidR="000A0C28" w:rsidRPr="005E0AD7" w:rsidRDefault="00074AD7" w:rsidP="000A0C28">
            <w:pPr>
              <w:snapToGrid w:val="0"/>
              <w:spacing w:after="0" w:line="240" w:lineRule="auto"/>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3</w:t>
            </w:r>
            <w:r w:rsidRPr="005E0AD7">
              <w:rPr>
                <w:rFonts w:ascii="Times New Roman" w:eastAsia="Calibri" w:hAnsi="Times New Roman" w:cs="Times New Roman"/>
                <w:sz w:val="28"/>
                <w:szCs w:val="28"/>
              </w:rPr>
              <w:t xml:space="preserve"> год – </w:t>
            </w:r>
            <w:r w:rsidR="007F184E" w:rsidRPr="005E0AD7">
              <w:rPr>
                <w:rFonts w:ascii="Times New Roman" w:eastAsia="Calibri" w:hAnsi="Times New Roman" w:cs="Times New Roman"/>
                <w:sz w:val="28"/>
                <w:szCs w:val="28"/>
              </w:rPr>
              <w:t>48 069</w:t>
            </w:r>
            <w:r w:rsidR="00403DAB">
              <w:rPr>
                <w:rFonts w:ascii="Times New Roman" w:eastAsia="Calibri" w:hAnsi="Times New Roman" w:cs="Times New Roman"/>
                <w:sz w:val="28"/>
                <w:szCs w:val="28"/>
              </w:rPr>
              <w:t> </w:t>
            </w:r>
            <w:r w:rsidR="007F184E" w:rsidRPr="005E0AD7">
              <w:rPr>
                <w:rFonts w:ascii="Times New Roman" w:eastAsia="Calibri" w:hAnsi="Times New Roman" w:cs="Times New Roman"/>
                <w:sz w:val="28"/>
                <w:szCs w:val="28"/>
              </w:rPr>
              <w:t>932</w:t>
            </w:r>
            <w:r w:rsidR="00403DAB">
              <w:rPr>
                <w:rFonts w:ascii="Times New Roman" w:eastAsia="Calibri" w:hAnsi="Times New Roman" w:cs="Times New Roman"/>
                <w:sz w:val="28"/>
                <w:szCs w:val="28"/>
              </w:rPr>
              <w:t>,00</w:t>
            </w:r>
            <w:r w:rsidR="002A237E" w:rsidRPr="005E0AD7">
              <w:rPr>
                <w:rFonts w:ascii="Times New Roman" w:eastAsia="Calibri" w:hAnsi="Times New Roman" w:cs="Times New Roman"/>
                <w:sz w:val="28"/>
                <w:szCs w:val="28"/>
              </w:rPr>
              <w:t xml:space="preserve"> </w:t>
            </w:r>
            <w:r w:rsidRPr="005E0AD7">
              <w:rPr>
                <w:rFonts w:ascii="Times New Roman" w:eastAsia="Calibri" w:hAnsi="Times New Roman" w:cs="Times New Roman"/>
                <w:sz w:val="28"/>
                <w:szCs w:val="28"/>
              </w:rPr>
              <w:t>руб.;</w:t>
            </w:r>
          </w:p>
          <w:p w:rsidR="004950B5" w:rsidRPr="00B8107B" w:rsidRDefault="00074AD7" w:rsidP="00FD7D65">
            <w:pPr>
              <w:snapToGrid w:val="0"/>
              <w:spacing w:after="0" w:line="240" w:lineRule="auto"/>
              <w:jc w:val="both"/>
              <w:rPr>
                <w:rFonts w:ascii="Times New Roman" w:hAnsi="Times New Roman" w:cs="Times New Roman"/>
                <w:sz w:val="28"/>
                <w:szCs w:val="28"/>
                <w:highlight w:val="yellow"/>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4</w:t>
            </w:r>
            <w:r w:rsidRPr="005E0AD7">
              <w:rPr>
                <w:rFonts w:ascii="Times New Roman" w:eastAsia="Calibri" w:hAnsi="Times New Roman" w:cs="Times New Roman"/>
                <w:sz w:val="28"/>
                <w:szCs w:val="28"/>
              </w:rPr>
              <w:t xml:space="preserve"> год </w:t>
            </w:r>
            <w:r w:rsidR="002A237E" w:rsidRPr="005E0AD7">
              <w:rPr>
                <w:rFonts w:ascii="Times New Roman" w:eastAsia="Calibri" w:hAnsi="Times New Roman" w:cs="Times New Roman"/>
                <w:sz w:val="28"/>
                <w:szCs w:val="28"/>
              </w:rPr>
              <w:t>–</w:t>
            </w:r>
            <w:r w:rsidRPr="005E0AD7">
              <w:rPr>
                <w:rFonts w:ascii="Times New Roman" w:eastAsia="Calibri" w:hAnsi="Times New Roman" w:cs="Times New Roman"/>
                <w:sz w:val="28"/>
                <w:szCs w:val="28"/>
              </w:rPr>
              <w:t xml:space="preserve"> </w:t>
            </w:r>
            <w:r w:rsidR="007F184E" w:rsidRPr="005E0AD7">
              <w:rPr>
                <w:rFonts w:ascii="Times New Roman" w:eastAsia="Calibri" w:hAnsi="Times New Roman" w:cs="Times New Roman"/>
                <w:sz w:val="28"/>
                <w:szCs w:val="28"/>
              </w:rPr>
              <w:t>48 069</w:t>
            </w:r>
            <w:r w:rsidR="00403DAB">
              <w:rPr>
                <w:rFonts w:ascii="Times New Roman" w:eastAsia="Calibri" w:hAnsi="Times New Roman" w:cs="Times New Roman"/>
                <w:sz w:val="28"/>
                <w:szCs w:val="28"/>
              </w:rPr>
              <w:t> </w:t>
            </w:r>
            <w:r w:rsidR="007F184E" w:rsidRPr="005E0AD7">
              <w:rPr>
                <w:rFonts w:ascii="Times New Roman" w:eastAsia="Calibri" w:hAnsi="Times New Roman" w:cs="Times New Roman"/>
                <w:sz w:val="28"/>
                <w:szCs w:val="28"/>
              </w:rPr>
              <w:t>932</w:t>
            </w:r>
            <w:r w:rsidR="00403DAB">
              <w:rPr>
                <w:rFonts w:ascii="Times New Roman" w:eastAsia="Calibri" w:hAnsi="Times New Roman" w:cs="Times New Roman"/>
                <w:sz w:val="28"/>
                <w:szCs w:val="28"/>
              </w:rPr>
              <w:t>,00</w:t>
            </w:r>
            <w:bookmarkStart w:id="0" w:name="_GoBack"/>
            <w:bookmarkEnd w:id="0"/>
            <w:r w:rsidR="00A6446D" w:rsidRPr="005E0AD7">
              <w:rPr>
                <w:rFonts w:ascii="Times New Roman" w:eastAsia="Calibri" w:hAnsi="Times New Roman" w:cs="Times New Roman"/>
                <w:sz w:val="28"/>
                <w:szCs w:val="28"/>
              </w:rPr>
              <w:t xml:space="preserve"> руб.</w:t>
            </w:r>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9E4D36">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96,2</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9E4D36">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E4D36">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lastRenderedPageBreak/>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до</w:t>
            </w:r>
            <w:r w:rsidR="00A53050" w:rsidRPr="001F48C1">
              <w:rPr>
                <w:rFonts w:ascii="Times New Roman" w:eastAsia="Times New Roman" w:hAnsi="Times New Roman" w:cs="Times New Roman"/>
                <w:sz w:val="28"/>
                <w:szCs w:val="28"/>
                <w:lang w:eastAsia="ru-RU"/>
              </w:rPr>
              <w:t xml:space="preserve"> </w:t>
            </w:r>
            <w:r w:rsidR="00B12443" w:rsidRPr="001F48C1">
              <w:rPr>
                <w:rFonts w:ascii="Times New Roman" w:eastAsia="Times New Roman" w:hAnsi="Times New Roman" w:cs="Times New Roman"/>
                <w:sz w:val="28"/>
                <w:szCs w:val="28"/>
                <w:lang w:eastAsia="ru-RU"/>
              </w:rPr>
              <w:t>98,1</w:t>
            </w:r>
            <w:r w:rsidR="00075888" w:rsidRPr="00A6446D">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w:t>
      </w:r>
      <w:r w:rsidR="007F4685">
        <w:rPr>
          <w:rFonts w:ascii="Times New Roman" w:hAnsi="Times New Roman" w:cs="Times New Roman"/>
          <w:sz w:val="28"/>
          <w:szCs w:val="28"/>
        </w:rPr>
        <w:lastRenderedPageBreak/>
        <w:t>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lastRenderedPageBreak/>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1F48C1"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96,2</w:t>
      </w:r>
      <w:r w:rsidR="00DF7D54" w:rsidRPr="001F48C1">
        <w:rPr>
          <w:rFonts w:ascii="Times New Roman" w:eastAsia="Times New Roman" w:hAnsi="Times New Roman" w:cs="Times New Roman"/>
          <w:sz w:val="28"/>
          <w:szCs w:val="28"/>
          <w:lang w:eastAsia="ru-RU"/>
        </w:rPr>
        <w:t xml:space="preserve"> </w:t>
      </w:r>
      <w:r w:rsidR="00B771BE" w:rsidRPr="001F48C1">
        <w:rPr>
          <w:rFonts w:ascii="Times New Roman" w:eastAsia="Times New Roman" w:hAnsi="Times New Roman" w:cs="Times New Roman"/>
          <w:sz w:val="28"/>
          <w:szCs w:val="28"/>
          <w:lang w:eastAsia="ru-RU"/>
        </w:rPr>
        <w:t>%</w:t>
      </w:r>
      <w:r w:rsidRPr="001F48C1">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1F48C1">
        <w:rPr>
          <w:rFonts w:ascii="Times New Roman" w:eastAsia="Times New Roman" w:hAnsi="Times New Roman" w:cs="Times New Roman"/>
          <w:sz w:val="28"/>
          <w:szCs w:val="28"/>
          <w:lang w:eastAsia="ru-RU"/>
        </w:rPr>
        <w:t xml:space="preserve">- </w:t>
      </w:r>
      <w:r w:rsidR="00DF7F93" w:rsidRPr="001F48C1">
        <w:rPr>
          <w:rFonts w:ascii="Times New Roman" w:eastAsia="Times New Roman" w:hAnsi="Times New Roman" w:cs="Times New Roman"/>
          <w:sz w:val="28"/>
          <w:szCs w:val="28"/>
          <w:lang w:eastAsia="ru-RU"/>
        </w:rPr>
        <w:t xml:space="preserve">доля </w:t>
      </w:r>
      <w:r w:rsidR="00DF7D54" w:rsidRPr="001F48C1">
        <w:rPr>
          <w:rFonts w:ascii="Times New Roman" w:eastAsia="Times New Roman" w:hAnsi="Times New Roman" w:cs="Times New Roman"/>
          <w:sz w:val="28"/>
          <w:szCs w:val="28"/>
          <w:lang w:eastAsia="ru-RU"/>
        </w:rPr>
        <w:t>организаций</w:t>
      </w:r>
      <w:r w:rsidR="00DF7F93" w:rsidRPr="001F48C1">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1F48C1">
        <w:rPr>
          <w:rFonts w:ascii="Times New Roman" w:eastAsia="Times New Roman" w:hAnsi="Times New Roman" w:cs="Times New Roman"/>
          <w:sz w:val="28"/>
          <w:szCs w:val="28"/>
          <w:lang w:eastAsia="ru-RU"/>
        </w:rPr>
        <w:t>приведению в</w:t>
      </w:r>
      <w:r w:rsidR="00DF7F93" w:rsidRPr="001F48C1">
        <w:rPr>
          <w:rFonts w:ascii="Times New Roman" w:eastAsia="Times New Roman" w:hAnsi="Times New Roman" w:cs="Times New Roman"/>
          <w:sz w:val="28"/>
          <w:szCs w:val="28"/>
          <w:lang w:eastAsia="ru-RU"/>
        </w:rPr>
        <w:t xml:space="preserve"> соответствие с требованиями действующих </w:t>
      </w:r>
      <w:r w:rsidRPr="001F48C1">
        <w:rPr>
          <w:rFonts w:ascii="Times New Roman" w:eastAsia="Times New Roman" w:hAnsi="Times New Roman" w:cs="Times New Roman"/>
          <w:sz w:val="28"/>
          <w:szCs w:val="28"/>
          <w:lang w:eastAsia="ru-RU"/>
        </w:rPr>
        <w:t>СНиП, в</w:t>
      </w:r>
      <w:r w:rsidR="00DF7F93" w:rsidRPr="001F48C1">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1F48C1">
        <w:rPr>
          <w:rFonts w:ascii="Times New Roman" w:eastAsia="Times New Roman" w:hAnsi="Times New Roman" w:cs="Times New Roman"/>
          <w:sz w:val="28"/>
          <w:szCs w:val="28"/>
          <w:lang w:eastAsia="ru-RU"/>
        </w:rPr>
        <w:t>организаций</w:t>
      </w:r>
      <w:r w:rsidR="00B771BE" w:rsidRPr="001F48C1">
        <w:rPr>
          <w:rFonts w:ascii="Times New Roman" w:eastAsia="Times New Roman" w:hAnsi="Times New Roman" w:cs="Times New Roman"/>
          <w:sz w:val="28"/>
          <w:szCs w:val="28"/>
          <w:lang w:eastAsia="ru-RU"/>
        </w:rPr>
        <w:t xml:space="preserve"> до </w:t>
      </w:r>
      <w:r w:rsidR="00B12443" w:rsidRPr="001F48C1">
        <w:rPr>
          <w:rFonts w:ascii="Times New Roman" w:eastAsia="Times New Roman" w:hAnsi="Times New Roman" w:cs="Times New Roman"/>
          <w:sz w:val="28"/>
          <w:szCs w:val="28"/>
          <w:lang w:eastAsia="ru-RU"/>
        </w:rPr>
        <w:t>98,1</w:t>
      </w:r>
      <w:r w:rsidR="00B771BE" w:rsidRPr="001F48C1">
        <w:rPr>
          <w:rFonts w:ascii="Times New Roman" w:eastAsia="Times New Roman" w:hAnsi="Times New Roman" w:cs="Times New Roman"/>
          <w:sz w:val="28"/>
          <w:szCs w:val="28"/>
          <w:lang w:eastAsia="ru-RU"/>
        </w:rPr>
        <w:t>%</w:t>
      </w:r>
      <w:r w:rsidR="00931C6E" w:rsidRPr="001F48C1">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D9425A" w:rsidRPr="0034567B" w:rsidRDefault="000C664D" w:rsidP="00074AD7">
      <w:pPr>
        <w:snapToGrid w:val="0"/>
        <w:spacing w:after="0" w:line="240" w:lineRule="auto"/>
        <w:ind w:firstLine="851"/>
        <w:jc w:val="both"/>
        <w:rPr>
          <w:rFonts w:ascii="Times New Roman" w:eastAsia="Calibri" w:hAnsi="Times New Roman" w:cs="Times New Roman"/>
          <w:sz w:val="28"/>
          <w:szCs w:val="28"/>
          <w:highlight w:val="yellow"/>
        </w:rPr>
      </w:pPr>
      <w:r w:rsidRPr="00976E32">
        <w:rPr>
          <w:rFonts w:ascii="Times New Roman" w:hAnsi="Times New Roman" w:cs="Times New Roman"/>
          <w:sz w:val="28"/>
          <w:szCs w:val="28"/>
        </w:rPr>
        <w:t>Подпрограмма</w:t>
      </w:r>
      <w:r w:rsidR="00931C6E" w:rsidRPr="00976E32">
        <w:rPr>
          <w:rFonts w:ascii="Times New Roman" w:hAnsi="Times New Roman" w:cs="Times New Roman"/>
          <w:sz w:val="28"/>
          <w:szCs w:val="28"/>
        </w:rPr>
        <w:t xml:space="preserve"> 2</w:t>
      </w:r>
      <w:r w:rsidRPr="00976E32">
        <w:rPr>
          <w:rFonts w:ascii="Times New Roman" w:hAnsi="Times New Roman" w:cs="Times New Roman"/>
          <w:sz w:val="28"/>
          <w:szCs w:val="28"/>
        </w:rPr>
        <w:t xml:space="preserve"> должна быть реализована в 20</w:t>
      </w:r>
      <w:r w:rsidR="00074AD7" w:rsidRPr="00976E32">
        <w:rPr>
          <w:rFonts w:ascii="Times New Roman" w:hAnsi="Times New Roman" w:cs="Times New Roman"/>
          <w:sz w:val="28"/>
          <w:szCs w:val="28"/>
        </w:rPr>
        <w:t>2</w:t>
      </w:r>
      <w:r w:rsidR="00976E32" w:rsidRPr="00976E32">
        <w:rPr>
          <w:rFonts w:ascii="Times New Roman" w:hAnsi="Times New Roman" w:cs="Times New Roman"/>
          <w:sz w:val="28"/>
          <w:szCs w:val="28"/>
        </w:rPr>
        <w:t>2</w:t>
      </w:r>
      <w:r w:rsidR="006C6C10" w:rsidRPr="00976E32">
        <w:rPr>
          <w:rFonts w:ascii="Times New Roman" w:hAnsi="Times New Roman" w:cs="Times New Roman"/>
          <w:sz w:val="28"/>
          <w:szCs w:val="28"/>
        </w:rPr>
        <w:t>-202</w:t>
      </w:r>
      <w:r w:rsidR="00976E32" w:rsidRPr="00976E32">
        <w:rPr>
          <w:rFonts w:ascii="Times New Roman" w:hAnsi="Times New Roman" w:cs="Times New Roman"/>
          <w:sz w:val="28"/>
          <w:szCs w:val="28"/>
        </w:rPr>
        <w:t>4</w:t>
      </w:r>
      <w:r w:rsidRPr="00976E32">
        <w:rPr>
          <w:rFonts w:ascii="Times New Roman" w:hAnsi="Times New Roman" w:cs="Times New Roman"/>
          <w:sz w:val="28"/>
          <w:szCs w:val="28"/>
        </w:rPr>
        <w:t xml:space="preserve"> годы за счёт средств бюджета муниципального образования «Город Астрахань» в сумме </w:t>
      </w:r>
      <w:r w:rsidR="002E6B4C">
        <w:rPr>
          <w:rFonts w:ascii="Times New Roman" w:hAnsi="Times New Roman" w:cs="Times New Roman"/>
          <w:sz w:val="28"/>
          <w:szCs w:val="28"/>
        </w:rPr>
        <w:t>144 209 796,00</w:t>
      </w:r>
      <w:r w:rsidR="00D9425A" w:rsidRPr="00976E32">
        <w:rPr>
          <w:rFonts w:ascii="Times New Roman" w:eastAsia="Calibri" w:hAnsi="Times New Roman" w:cs="Times New Roman"/>
          <w:sz w:val="28"/>
          <w:szCs w:val="28"/>
        </w:rPr>
        <w:t xml:space="preserve"> руб.</w:t>
      </w:r>
      <w:r w:rsidR="00D12453" w:rsidRPr="00976E32">
        <w:rPr>
          <w:rFonts w:ascii="Times New Roman" w:eastAsia="Calibri" w:hAnsi="Times New Roman" w:cs="Times New Roman"/>
          <w:sz w:val="28"/>
          <w:szCs w:val="28"/>
        </w:rPr>
        <w:t>,</w:t>
      </w:r>
      <w:r w:rsidR="00D9425A" w:rsidRPr="00976E32">
        <w:rPr>
          <w:rFonts w:ascii="Times New Roman" w:eastAsia="Calibri" w:hAnsi="Times New Roman" w:cs="Times New Roman"/>
          <w:sz w:val="28"/>
          <w:szCs w:val="28"/>
        </w:rPr>
        <w:t xml:space="preserve"> в том числе по годам: </w:t>
      </w:r>
    </w:p>
    <w:p w:rsidR="00D9425A" w:rsidRPr="005E0AD7" w:rsidRDefault="00D9425A" w:rsidP="00074AD7">
      <w:pPr>
        <w:snapToGrid w:val="0"/>
        <w:spacing w:after="0" w:line="240" w:lineRule="auto"/>
        <w:ind w:firstLine="851"/>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2</w:t>
      </w:r>
      <w:r w:rsidR="00261A9D" w:rsidRPr="005E0AD7">
        <w:rPr>
          <w:rFonts w:ascii="Times New Roman" w:eastAsia="Calibri" w:hAnsi="Times New Roman" w:cs="Times New Roman"/>
          <w:sz w:val="28"/>
          <w:szCs w:val="28"/>
        </w:rPr>
        <w:t xml:space="preserve"> год - </w:t>
      </w:r>
      <w:r w:rsidR="002E6B4C" w:rsidRPr="005E0AD7">
        <w:rPr>
          <w:rFonts w:ascii="Times New Roman" w:eastAsia="Calibri" w:hAnsi="Times New Roman" w:cs="Times New Roman"/>
          <w:sz w:val="28"/>
          <w:szCs w:val="28"/>
        </w:rPr>
        <w:t>48 069 932,00</w:t>
      </w:r>
      <w:r w:rsidRPr="005E0AD7">
        <w:rPr>
          <w:rFonts w:ascii="Times New Roman" w:eastAsia="Calibri" w:hAnsi="Times New Roman" w:cs="Times New Roman"/>
          <w:sz w:val="28"/>
          <w:szCs w:val="28"/>
        </w:rPr>
        <w:t xml:space="preserve"> руб.</w:t>
      </w:r>
      <w:r w:rsidR="00F638C4" w:rsidRPr="005E0AD7">
        <w:rPr>
          <w:rFonts w:ascii="Times New Roman" w:eastAsia="Calibri" w:hAnsi="Times New Roman" w:cs="Times New Roman"/>
          <w:sz w:val="28"/>
          <w:szCs w:val="28"/>
        </w:rPr>
        <w:t>;</w:t>
      </w:r>
    </w:p>
    <w:p w:rsidR="00F638C4" w:rsidRPr="005E0AD7" w:rsidRDefault="00F638C4" w:rsidP="00074AD7">
      <w:pPr>
        <w:snapToGrid w:val="0"/>
        <w:spacing w:after="0" w:line="240" w:lineRule="auto"/>
        <w:ind w:firstLine="851"/>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3</w:t>
      </w:r>
      <w:r w:rsidRPr="005E0AD7">
        <w:rPr>
          <w:rFonts w:ascii="Times New Roman" w:eastAsia="Calibri" w:hAnsi="Times New Roman" w:cs="Times New Roman"/>
          <w:sz w:val="28"/>
          <w:szCs w:val="28"/>
        </w:rPr>
        <w:t xml:space="preserve"> год - </w:t>
      </w:r>
      <w:r w:rsidR="00261A9D" w:rsidRPr="005E0AD7">
        <w:rPr>
          <w:rFonts w:ascii="Times New Roman" w:eastAsia="Calibri" w:hAnsi="Times New Roman" w:cs="Times New Roman"/>
          <w:sz w:val="28"/>
          <w:szCs w:val="28"/>
        </w:rPr>
        <w:t>4</w:t>
      </w:r>
      <w:r w:rsidR="002E6B4C" w:rsidRPr="005E0AD7">
        <w:rPr>
          <w:rFonts w:ascii="Times New Roman" w:eastAsia="Calibri" w:hAnsi="Times New Roman" w:cs="Times New Roman"/>
          <w:sz w:val="28"/>
          <w:szCs w:val="28"/>
        </w:rPr>
        <w:t>8 069 932,00</w:t>
      </w:r>
      <w:r w:rsidR="002916EF" w:rsidRPr="005E0AD7">
        <w:rPr>
          <w:rFonts w:ascii="Times New Roman" w:eastAsia="Calibri" w:hAnsi="Times New Roman" w:cs="Times New Roman"/>
          <w:sz w:val="28"/>
          <w:szCs w:val="28"/>
        </w:rPr>
        <w:t xml:space="preserve"> руб.</w:t>
      </w:r>
      <w:r w:rsidR="00074AD7" w:rsidRPr="005E0AD7">
        <w:rPr>
          <w:rFonts w:ascii="Times New Roman" w:eastAsia="Calibri" w:hAnsi="Times New Roman" w:cs="Times New Roman"/>
          <w:sz w:val="28"/>
          <w:szCs w:val="28"/>
        </w:rPr>
        <w:t>;</w:t>
      </w:r>
    </w:p>
    <w:p w:rsidR="00F638C4" w:rsidRDefault="00074AD7" w:rsidP="00074AD7">
      <w:pPr>
        <w:snapToGrid w:val="0"/>
        <w:spacing w:after="0" w:line="240" w:lineRule="auto"/>
        <w:ind w:firstLine="851"/>
        <w:jc w:val="both"/>
        <w:rPr>
          <w:rFonts w:ascii="Times New Roman" w:eastAsia="Calibri" w:hAnsi="Times New Roman" w:cs="Times New Roman"/>
          <w:sz w:val="28"/>
          <w:szCs w:val="28"/>
        </w:rPr>
      </w:pPr>
      <w:r w:rsidRPr="005E0AD7">
        <w:rPr>
          <w:rFonts w:ascii="Times New Roman" w:eastAsia="Calibri" w:hAnsi="Times New Roman" w:cs="Times New Roman"/>
          <w:sz w:val="28"/>
          <w:szCs w:val="28"/>
        </w:rPr>
        <w:t>202</w:t>
      </w:r>
      <w:r w:rsidR="00976E32" w:rsidRPr="005E0AD7">
        <w:rPr>
          <w:rFonts w:ascii="Times New Roman" w:eastAsia="Calibri" w:hAnsi="Times New Roman" w:cs="Times New Roman"/>
          <w:sz w:val="28"/>
          <w:szCs w:val="28"/>
        </w:rPr>
        <w:t>4</w:t>
      </w:r>
      <w:r w:rsidRPr="005E0AD7">
        <w:rPr>
          <w:rFonts w:ascii="Times New Roman" w:eastAsia="Calibri" w:hAnsi="Times New Roman" w:cs="Times New Roman"/>
          <w:sz w:val="28"/>
          <w:szCs w:val="28"/>
        </w:rPr>
        <w:t xml:space="preserve"> год - </w:t>
      </w:r>
      <w:r w:rsidR="002E6B4C" w:rsidRPr="005E0AD7">
        <w:rPr>
          <w:rFonts w:ascii="Times New Roman" w:eastAsia="Calibri" w:hAnsi="Times New Roman" w:cs="Times New Roman"/>
          <w:sz w:val="28"/>
          <w:szCs w:val="28"/>
        </w:rPr>
        <w:t>48 069 932,00</w:t>
      </w:r>
      <w:r w:rsidR="00A6446D" w:rsidRPr="005E0AD7">
        <w:rPr>
          <w:rFonts w:ascii="Times New Roman" w:eastAsia="Calibri" w:hAnsi="Times New Roman" w:cs="Times New Roman"/>
          <w:sz w:val="28"/>
          <w:szCs w:val="28"/>
        </w:rPr>
        <w:t xml:space="preserve"> руб</w:t>
      </w:r>
      <w:r w:rsidRPr="005E0AD7">
        <w:rPr>
          <w:rFonts w:ascii="Times New Roman" w:eastAsia="Calibri" w:hAnsi="Times New Roman" w:cs="Times New Roman"/>
          <w:sz w:val="28"/>
          <w:szCs w:val="28"/>
        </w:rPr>
        <w:t>.</w:t>
      </w:r>
    </w:p>
    <w:p w:rsidR="00E2016C" w:rsidRDefault="000C664D" w:rsidP="00FB0561">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703916">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25"/>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398" w:rsidRDefault="00642398" w:rsidP="00670984">
      <w:pPr>
        <w:spacing w:after="0" w:line="240" w:lineRule="auto"/>
      </w:pPr>
      <w:r>
        <w:separator/>
      </w:r>
    </w:p>
  </w:endnote>
  <w:endnote w:type="continuationSeparator" w:id="0">
    <w:p w:rsidR="00642398" w:rsidRDefault="00642398"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398" w:rsidRDefault="00642398" w:rsidP="00670984">
      <w:pPr>
        <w:spacing w:after="0" w:line="240" w:lineRule="auto"/>
      </w:pPr>
      <w:r>
        <w:separator/>
      </w:r>
    </w:p>
  </w:footnote>
  <w:footnote w:type="continuationSeparator" w:id="0">
    <w:p w:rsidR="00642398" w:rsidRDefault="00642398"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403DAB">
      <w:rPr>
        <w:rFonts w:ascii="Times New Roman" w:hAnsi="Times New Roman" w:cs="Times New Roman"/>
        <w:noProof/>
        <w:sz w:val="20"/>
        <w:szCs w:val="20"/>
      </w:rPr>
      <w:t>27</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403DAB">
          <w:rPr>
            <w:noProof/>
          </w:rPr>
          <w:t>25</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4097"/>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631"/>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980"/>
    <w:rsid w:val="00197C74"/>
    <w:rsid w:val="001A1AA6"/>
    <w:rsid w:val="001A7C83"/>
    <w:rsid w:val="001A7D25"/>
    <w:rsid w:val="001C3339"/>
    <w:rsid w:val="001C7BFE"/>
    <w:rsid w:val="001D0DDF"/>
    <w:rsid w:val="001D1395"/>
    <w:rsid w:val="001E24DC"/>
    <w:rsid w:val="001E5D5F"/>
    <w:rsid w:val="001F48C1"/>
    <w:rsid w:val="00203AB1"/>
    <w:rsid w:val="00207B9D"/>
    <w:rsid w:val="0021339A"/>
    <w:rsid w:val="00224D56"/>
    <w:rsid w:val="002361DF"/>
    <w:rsid w:val="0024047C"/>
    <w:rsid w:val="0024181E"/>
    <w:rsid w:val="00242979"/>
    <w:rsid w:val="00246213"/>
    <w:rsid w:val="00251D30"/>
    <w:rsid w:val="00253868"/>
    <w:rsid w:val="00261A9D"/>
    <w:rsid w:val="002642CF"/>
    <w:rsid w:val="00266B26"/>
    <w:rsid w:val="00267896"/>
    <w:rsid w:val="00275C56"/>
    <w:rsid w:val="00281D29"/>
    <w:rsid w:val="002862BB"/>
    <w:rsid w:val="002879A3"/>
    <w:rsid w:val="002916EF"/>
    <w:rsid w:val="0029622D"/>
    <w:rsid w:val="00296524"/>
    <w:rsid w:val="002A0AE7"/>
    <w:rsid w:val="002A237E"/>
    <w:rsid w:val="002A31B3"/>
    <w:rsid w:val="002A6D7D"/>
    <w:rsid w:val="002B0259"/>
    <w:rsid w:val="002B3309"/>
    <w:rsid w:val="002B5632"/>
    <w:rsid w:val="002C04A1"/>
    <w:rsid w:val="002C340D"/>
    <w:rsid w:val="002D7A5B"/>
    <w:rsid w:val="002E285E"/>
    <w:rsid w:val="002E2B3E"/>
    <w:rsid w:val="002E3775"/>
    <w:rsid w:val="002E3D0B"/>
    <w:rsid w:val="002E6B4C"/>
    <w:rsid w:val="002E6C64"/>
    <w:rsid w:val="002E728A"/>
    <w:rsid w:val="002F42EB"/>
    <w:rsid w:val="00301B94"/>
    <w:rsid w:val="00311F3A"/>
    <w:rsid w:val="003205B5"/>
    <w:rsid w:val="00321E1E"/>
    <w:rsid w:val="00330165"/>
    <w:rsid w:val="0033134E"/>
    <w:rsid w:val="00335986"/>
    <w:rsid w:val="00340F01"/>
    <w:rsid w:val="00341EC1"/>
    <w:rsid w:val="00344700"/>
    <w:rsid w:val="0034567B"/>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3DAB"/>
    <w:rsid w:val="00405714"/>
    <w:rsid w:val="004064B0"/>
    <w:rsid w:val="004132CE"/>
    <w:rsid w:val="00420707"/>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E03C8"/>
    <w:rsid w:val="004E1004"/>
    <w:rsid w:val="004E24A6"/>
    <w:rsid w:val="004E694B"/>
    <w:rsid w:val="004F5B1A"/>
    <w:rsid w:val="00506D17"/>
    <w:rsid w:val="00507ED6"/>
    <w:rsid w:val="00513FE9"/>
    <w:rsid w:val="00515FEC"/>
    <w:rsid w:val="0053451F"/>
    <w:rsid w:val="00540236"/>
    <w:rsid w:val="00544E06"/>
    <w:rsid w:val="00547B62"/>
    <w:rsid w:val="00552E14"/>
    <w:rsid w:val="0055303A"/>
    <w:rsid w:val="00556DFB"/>
    <w:rsid w:val="00562E40"/>
    <w:rsid w:val="0056736C"/>
    <w:rsid w:val="00570B50"/>
    <w:rsid w:val="00571342"/>
    <w:rsid w:val="0057627E"/>
    <w:rsid w:val="005766C9"/>
    <w:rsid w:val="00584F0C"/>
    <w:rsid w:val="005868B2"/>
    <w:rsid w:val="00586F04"/>
    <w:rsid w:val="005904FE"/>
    <w:rsid w:val="00590BEC"/>
    <w:rsid w:val="00592827"/>
    <w:rsid w:val="005A2C25"/>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0AD7"/>
    <w:rsid w:val="005E1E20"/>
    <w:rsid w:val="005E6116"/>
    <w:rsid w:val="005E617F"/>
    <w:rsid w:val="005F6483"/>
    <w:rsid w:val="005F7D9C"/>
    <w:rsid w:val="006102A6"/>
    <w:rsid w:val="006110B4"/>
    <w:rsid w:val="006141FF"/>
    <w:rsid w:val="006173D2"/>
    <w:rsid w:val="00617D17"/>
    <w:rsid w:val="00620A23"/>
    <w:rsid w:val="00630F01"/>
    <w:rsid w:val="0063325B"/>
    <w:rsid w:val="006413E7"/>
    <w:rsid w:val="00641D2A"/>
    <w:rsid w:val="00642398"/>
    <w:rsid w:val="00643B21"/>
    <w:rsid w:val="0065074D"/>
    <w:rsid w:val="00652401"/>
    <w:rsid w:val="0065527F"/>
    <w:rsid w:val="00655F6D"/>
    <w:rsid w:val="00661527"/>
    <w:rsid w:val="00663C6D"/>
    <w:rsid w:val="00670984"/>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184E"/>
    <w:rsid w:val="007F4685"/>
    <w:rsid w:val="007F7EF8"/>
    <w:rsid w:val="00800F21"/>
    <w:rsid w:val="008032A8"/>
    <w:rsid w:val="0080732B"/>
    <w:rsid w:val="0082280F"/>
    <w:rsid w:val="008259CE"/>
    <w:rsid w:val="00833198"/>
    <w:rsid w:val="00835EC2"/>
    <w:rsid w:val="00844531"/>
    <w:rsid w:val="008454FF"/>
    <w:rsid w:val="00854757"/>
    <w:rsid w:val="00856D6F"/>
    <w:rsid w:val="008660EB"/>
    <w:rsid w:val="00866239"/>
    <w:rsid w:val="00876DA6"/>
    <w:rsid w:val="00877DAF"/>
    <w:rsid w:val="00887FC4"/>
    <w:rsid w:val="00895C44"/>
    <w:rsid w:val="00897805"/>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76E32"/>
    <w:rsid w:val="00981045"/>
    <w:rsid w:val="00982A53"/>
    <w:rsid w:val="00991F4B"/>
    <w:rsid w:val="00995FEC"/>
    <w:rsid w:val="0099659F"/>
    <w:rsid w:val="009A2E6B"/>
    <w:rsid w:val="009A5B8A"/>
    <w:rsid w:val="009A668E"/>
    <w:rsid w:val="009C4832"/>
    <w:rsid w:val="009E1485"/>
    <w:rsid w:val="009E424F"/>
    <w:rsid w:val="009E4D36"/>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1613"/>
    <w:rsid w:val="00AD3996"/>
    <w:rsid w:val="00AE384E"/>
    <w:rsid w:val="00AE46EE"/>
    <w:rsid w:val="00AE55C0"/>
    <w:rsid w:val="00AF20F2"/>
    <w:rsid w:val="00AF7FE0"/>
    <w:rsid w:val="00B00A7B"/>
    <w:rsid w:val="00B12443"/>
    <w:rsid w:val="00B134E7"/>
    <w:rsid w:val="00B1564C"/>
    <w:rsid w:val="00B34FEE"/>
    <w:rsid w:val="00B40C3C"/>
    <w:rsid w:val="00B41BA3"/>
    <w:rsid w:val="00B568BC"/>
    <w:rsid w:val="00B611CE"/>
    <w:rsid w:val="00B61E12"/>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CF653E"/>
    <w:rsid w:val="00D04B64"/>
    <w:rsid w:val="00D052A8"/>
    <w:rsid w:val="00D12453"/>
    <w:rsid w:val="00D1685C"/>
    <w:rsid w:val="00D23704"/>
    <w:rsid w:val="00D243FB"/>
    <w:rsid w:val="00D24AC7"/>
    <w:rsid w:val="00D426E3"/>
    <w:rsid w:val="00D46522"/>
    <w:rsid w:val="00D5415B"/>
    <w:rsid w:val="00D616D6"/>
    <w:rsid w:val="00D72EAB"/>
    <w:rsid w:val="00D76908"/>
    <w:rsid w:val="00D91466"/>
    <w:rsid w:val="00D9425A"/>
    <w:rsid w:val="00DB4D48"/>
    <w:rsid w:val="00DB5284"/>
    <w:rsid w:val="00DB6358"/>
    <w:rsid w:val="00DC119F"/>
    <w:rsid w:val="00DD1F9D"/>
    <w:rsid w:val="00DE4B72"/>
    <w:rsid w:val="00DE7210"/>
    <w:rsid w:val="00DF7366"/>
    <w:rsid w:val="00DF7D54"/>
    <w:rsid w:val="00DF7F93"/>
    <w:rsid w:val="00E007EC"/>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25663"/>
    <w:rsid w:val="00F313DE"/>
    <w:rsid w:val="00F36ACA"/>
    <w:rsid w:val="00F379FD"/>
    <w:rsid w:val="00F47178"/>
    <w:rsid w:val="00F57765"/>
    <w:rsid w:val="00F578A0"/>
    <w:rsid w:val="00F62E13"/>
    <w:rsid w:val="00F638C4"/>
    <w:rsid w:val="00F647FA"/>
    <w:rsid w:val="00F673E5"/>
    <w:rsid w:val="00F70137"/>
    <w:rsid w:val="00F7118B"/>
    <w:rsid w:val="00F759DF"/>
    <w:rsid w:val="00F86037"/>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D7D65"/>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4677C12-E106-4CF4-9D2A-BCC9EBF585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5</Pages>
  <Words>1523</Words>
  <Characters>8687</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vetrova</cp:lastModifiedBy>
  <cp:revision>29</cp:revision>
  <cp:lastPrinted>2020-01-28T07:58:00Z</cp:lastPrinted>
  <dcterms:created xsi:type="dcterms:W3CDTF">2019-10-15T11:11:00Z</dcterms:created>
  <dcterms:modified xsi:type="dcterms:W3CDTF">2020-01-28T08:01:00Z</dcterms:modified>
  <cp:contentStatus/>
</cp:coreProperties>
</file>