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5A6F7B">
        <w:rPr>
          <w:rFonts w:ascii="Times New Roman" w:hAnsi="Times New Roman" w:cs="Times New Roman"/>
          <w:b/>
          <w:spacing w:val="2"/>
          <w:sz w:val="28"/>
          <w:szCs w:val="28"/>
        </w:rPr>
        <w:t>е</w:t>
      </w:r>
      <w:r w:rsidR="00207B9D">
        <w:rPr>
          <w:rFonts w:ascii="Times New Roman" w:hAnsi="Times New Roman" w:cs="Times New Roman"/>
          <w:b/>
          <w:spacing w:val="2"/>
          <w:sz w:val="28"/>
          <w:szCs w:val="28"/>
        </w:rPr>
        <w:t xml:space="preserve">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w:t>
      </w:r>
      <w:bookmarkStart w:id="0" w:name="_GoBack"/>
      <w:bookmarkEnd w:id="0"/>
      <w:r w:rsidR="000649A9" w:rsidRPr="007E4EAA">
        <w:rPr>
          <w:rFonts w:ascii="Times New Roman" w:hAnsi="Times New Roman" w:cs="Times New Roman"/>
          <w:b/>
          <w:spacing w:val="2"/>
          <w:sz w:val="28"/>
          <w:szCs w:val="28"/>
        </w:rPr>
        <w:t>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458" w:type="dxa"/>
        <w:tblLook w:val="04A0" w:firstRow="1" w:lastRow="0" w:firstColumn="1" w:lastColumn="0" w:noHBand="0" w:noVBand="1"/>
      </w:tblPr>
      <w:tblGrid>
        <w:gridCol w:w="4706"/>
        <w:gridCol w:w="13"/>
        <w:gridCol w:w="4739"/>
      </w:tblGrid>
      <w:tr w:rsidR="00AA1C28" w:rsidRPr="001D1395" w:rsidTr="00DF7F93">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782C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774F10">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752"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774F10">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AA1C28" w:rsidRDefault="00AA1C28" w:rsidP="00CA4EED">
            <w:pPr>
              <w:pStyle w:val="af3"/>
              <w:jc w:val="both"/>
              <w:rPr>
                <w:rFonts w:ascii="Times New Roman" w:eastAsia="Times New Roman" w:hAnsi="Times New Roman" w:cs="Times New Roman"/>
                <w:sz w:val="28"/>
                <w:szCs w:val="28"/>
              </w:rPr>
            </w:pPr>
          </w:p>
          <w:p w:rsidR="00592827" w:rsidRDefault="00592827" w:rsidP="00CA4EED">
            <w:pPr>
              <w:pStyle w:val="af3"/>
              <w:jc w:val="both"/>
              <w:rPr>
                <w:rFonts w:ascii="Times New Roman" w:eastAsia="Times New Roman" w:hAnsi="Times New Roman" w:cs="Times New Roman"/>
                <w:sz w:val="28"/>
                <w:szCs w:val="28"/>
              </w:rPr>
            </w:pPr>
          </w:p>
        </w:tc>
      </w:tr>
      <w:tr w:rsidR="007E4EAA" w:rsidRPr="001D1395" w:rsidTr="00DF7F93">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DF7F93">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1A7D25">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1D1395" w:rsidTr="00DF7F93">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1A7D25">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854757">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46D88">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DF7F93">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739" w:type="dxa"/>
            <w:tcBorders>
              <w:top w:val="single" w:sz="4" w:space="0" w:color="auto"/>
              <w:left w:val="single" w:sz="4" w:space="0" w:color="auto"/>
              <w:bottom w:val="single" w:sz="4" w:space="0" w:color="auto"/>
              <w:right w:val="single" w:sz="4" w:space="0" w:color="auto"/>
            </w:tcBorders>
          </w:tcPr>
          <w:p w:rsidR="002C04A1" w:rsidRPr="00A4539D" w:rsidRDefault="00CB5C56" w:rsidP="00207B9D">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на </w:t>
            </w:r>
            <w:r w:rsidR="005C2F14" w:rsidRPr="005A6522">
              <w:rPr>
                <w:rFonts w:ascii="Times New Roman" w:eastAsia="Times New Roman" w:hAnsi="Times New Roman" w:cs="Times New Roman"/>
                <w:sz w:val="28"/>
                <w:szCs w:val="28"/>
              </w:rPr>
              <w:t>201</w:t>
            </w:r>
            <w:r w:rsidR="0091393A" w:rsidRPr="005A6522">
              <w:rPr>
                <w:rFonts w:ascii="Times New Roman" w:eastAsia="Times New Roman" w:hAnsi="Times New Roman" w:cs="Times New Roman"/>
                <w:sz w:val="28"/>
                <w:szCs w:val="28"/>
              </w:rPr>
              <w:t>6</w:t>
            </w:r>
            <w:r w:rsidR="00021297" w:rsidRPr="005A6522">
              <w:rPr>
                <w:rFonts w:ascii="Times New Roman" w:eastAsia="Times New Roman" w:hAnsi="Times New Roman" w:cs="Times New Roman"/>
                <w:sz w:val="28"/>
                <w:szCs w:val="28"/>
              </w:rPr>
              <w:t>-2020</w:t>
            </w:r>
            <w:r w:rsidR="005C2F14" w:rsidRPr="005A6522">
              <w:rPr>
                <w:rFonts w:ascii="Times New Roman" w:eastAsia="Times New Roman" w:hAnsi="Times New Roman" w:cs="Times New Roman"/>
                <w:sz w:val="28"/>
                <w:szCs w:val="28"/>
              </w:rPr>
              <w:t xml:space="preserve"> </w:t>
            </w:r>
            <w:r w:rsidR="0018411A" w:rsidRPr="005A6522">
              <w:rPr>
                <w:rFonts w:ascii="Times New Roman" w:eastAsia="Times New Roman" w:hAnsi="Times New Roman" w:cs="Times New Roman"/>
                <w:sz w:val="28"/>
                <w:szCs w:val="28"/>
              </w:rPr>
              <w:t>годы</w:t>
            </w:r>
          </w:p>
        </w:tc>
      </w:tr>
      <w:tr w:rsidR="002C04A1" w:rsidRPr="008C74E2" w:rsidTr="00DF7F93">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739" w:type="dxa"/>
            <w:tcBorders>
              <w:top w:val="single" w:sz="4" w:space="0" w:color="auto"/>
              <w:left w:val="single" w:sz="4" w:space="0" w:color="auto"/>
              <w:bottom w:val="single" w:sz="4" w:space="0" w:color="auto"/>
              <w:right w:val="single" w:sz="4" w:space="0" w:color="auto"/>
            </w:tcBorders>
          </w:tcPr>
          <w:p w:rsidR="0091393A" w:rsidRPr="007223AB" w:rsidRDefault="007223AB" w:rsidP="00E42458">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Объём </w:t>
            </w:r>
            <w:r w:rsidR="00405714" w:rsidRPr="007223AB">
              <w:rPr>
                <w:rFonts w:ascii="Times New Roman" w:eastAsia="Calibri" w:hAnsi="Times New Roman" w:cs="Times New Roman"/>
                <w:sz w:val="28"/>
                <w:szCs w:val="28"/>
              </w:rPr>
              <w:t xml:space="preserve">финансирования </w:t>
            </w:r>
            <w:r w:rsidR="00CB5C56" w:rsidRPr="007223AB">
              <w:rPr>
                <w:rFonts w:ascii="Times New Roman" w:eastAsia="Calibri" w:hAnsi="Times New Roman" w:cs="Times New Roman"/>
                <w:sz w:val="28"/>
                <w:szCs w:val="28"/>
              </w:rPr>
              <w:t>П</w:t>
            </w:r>
            <w:r w:rsidR="00405714" w:rsidRPr="007223AB">
              <w:rPr>
                <w:rFonts w:ascii="Times New Roman" w:eastAsia="Calibri" w:hAnsi="Times New Roman" w:cs="Times New Roman"/>
                <w:sz w:val="28"/>
                <w:szCs w:val="28"/>
              </w:rPr>
              <w:t>одпрограммы</w:t>
            </w:r>
            <w:r w:rsidR="00CB5C56" w:rsidRPr="007223AB">
              <w:rPr>
                <w:rFonts w:ascii="Times New Roman" w:eastAsia="Calibri" w:hAnsi="Times New Roman" w:cs="Times New Roman"/>
                <w:sz w:val="28"/>
                <w:szCs w:val="28"/>
              </w:rPr>
              <w:t xml:space="preserve"> 2</w:t>
            </w:r>
            <w:r w:rsidR="00405714" w:rsidRPr="007223AB">
              <w:rPr>
                <w:rFonts w:ascii="Times New Roman" w:eastAsia="Calibri" w:hAnsi="Times New Roman" w:cs="Times New Roman"/>
                <w:sz w:val="28"/>
                <w:szCs w:val="28"/>
              </w:rPr>
              <w:t xml:space="preserve"> </w:t>
            </w:r>
            <w:r w:rsidR="00405714" w:rsidRPr="007223AB">
              <w:rPr>
                <w:rFonts w:ascii="Times New Roman" w:hAnsi="Times New Roman" w:cs="Times New Roman"/>
                <w:sz w:val="28"/>
                <w:szCs w:val="28"/>
              </w:rPr>
              <w:t>муниципальной программы</w:t>
            </w:r>
            <w:r w:rsidR="00126755" w:rsidRPr="007223AB">
              <w:rPr>
                <w:rFonts w:ascii="Times New Roman" w:eastAsia="Calibri" w:hAnsi="Times New Roman" w:cs="Times New Roman"/>
                <w:sz w:val="28"/>
                <w:szCs w:val="28"/>
              </w:rPr>
              <w:t xml:space="preserve"> составляет </w:t>
            </w:r>
            <w:r w:rsidR="004D7046">
              <w:rPr>
                <w:rFonts w:ascii="Times New Roman" w:eastAsia="Calibri" w:hAnsi="Times New Roman" w:cs="Times New Roman"/>
                <w:sz w:val="28"/>
                <w:szCs w:val="28"/>
              </w:rPr>
              <w:t>283 885 762,53</w:t>
            </w:r>
            <w:r w:rsidR="004950B5" w:rsidRPr="007223AB">
              <w:rPr>
                <w:rFonts w:ascii="Times New Roman" w:eastAsia="Calibri" w:hAnsi="Times New Roman" w:cs="Times New Roman"/>
                <w:sz w:val="28"/>
                <w:szCs w:val="28"/>
              </w:rPr>
              <w:t xml:space="preserve"> </w:t>
            </w:r>
            <w:r w:rsidR="00126755" w:rsidRPr="007223AB">
              <w:rPr>
                <w:rFonts w:ascii="Times New Roman" w:eastAsia="Calibri" w:hAnsi="Times New Roman" w:cs="Times New Roman"/>
                <w:sz w:val="28"/>
                <w:szCs w:val="28"/>
              </w:rPr>
              <w:t>руб</w:t>
            </w:r>
            <w:r w:rsidR="0021339A" w:rsidRPr="007223AB">
              <w:rPr>
                <w:rFonts w:ascii="Times New Roman" w:eastAsia="Calibri" w:hAnsi="Times New Roman" w:cs="Times New Roman"/>
                <w:sz w:val="28"/>
                <w:szCs w:val="28"/>
              </w:rPr>
              <w:t>.,</w:t>
            </w:r>
            <w:r w:rsidR="00126755" w:rsidRPr="007223AB">
              <w:rPr>
                <w:rFonts w:ascii="Times New Roman" w:eastAsia="Calibri" w:hAnsi="Times New Roman" w:cs="Times New Roman"/>
                <w:sz w:val="28"/>
                <w:szCs w:val="28"/>
              </w:rPr>
              <w:t xml:space="preserve"> </w:t>
            </w:r>
            <w:r w:rsidR="0021339A" w:rsidRPr="007223AB">
              <w:rPr>
                <w:rFonts w:ascii="Times New Roman" w:eastAsia="Calibri" w:hAnsi="Times New Roman" w:cs="Times New Roman"/>
                <w:sz w:val="28"/>
                <w:szCs w:val="28"/>
              </w:rPr>
              <w:t>из</w:t>
            </w:r>
            <w:r w:rsidR="00126755" w:rsidRPr="007223AB">
              <w:rPr>
                <w:rFonts w:ascii="Times New Roman" w:eastAsia="Calibri" w:hAnsi="Times New Roman" w:cs="Times New Roman"/>
                <w:sz w:val="28"/>
                <w:szCs w:val="28"/>
              </w:rPr>
              <w:t xml:space="preserve"> </w:t>
            </w:r>
            <w:r w:rsidR="00E44290" w:rsidRPr="007223AB">
              <w:rPr>
                <w:rFonts w:ascii="Times New Roman" w:eastAsia="Calibri" w:hAnsi="Times New Roman" w:cs="Times New Roman"/>
                <w:sz w:val="28"/>
                <w:szCs w:val="28"/>
              </w:rPr>
              <w:t>средств бюджета</w:t>
            </w:r>
            <w:r w:rsidR="00126755" w:rsidRPr="007223AB">
              <w:rPr>
                <w:rFonts w:ascii="Times New Roman" w:eastAsia="Calibri" w:hAnsi="Times New Roman" w:cs="Times New Roman"/>
                <w:sz w:val="28"/>
                <w:szCs w:val="28"/>
              </w:rPr>
              <w:t xml:space="preserve"> муниципального образования «Город Астрахань</w:t>
            </w:r>
            <w:r w:rsidR="008D5B55" w:rsidRPr="007223AB">
              <w:rPr>
                <w:rFonts w:ascii="Times New Roman" w:eastAsia="Calibri" w:hAnsi="Times New Roman" w:cs="Times New Roman"/>
                <w:sz w:val="28"/>
                <w:szCs w:val="28"/>
              </w:rPr>
              <w:t>»</w:t>
            </w:r>
            <w:r w:rsidR="0021339A" w:rsidRPr="007223AB">
              <w:rPr>
                <w:rFonts w:ascii="Times New Roman" w:eastAsia="Calibri" w:hAnsi="Times New Roman" w:cs="Times New Roman"/>
                <w:sz w:val="28"/>
                <w:szCs w:val="28"/>
              </w:rPr>
              <w:t xml:space="preserve">, в том числе по </w:t>
            </w:r>
            <w:r w:rsidR="00946D88" w:rsidRPr="007223AB">
              <w:rPr>
                <w:rFonts w:ascii="Times New Roman" w:eastAsia="Calibri" w:hAnsi="Times New Roman" w:cs="Times New Roman"/>
                <w:sz w:val="28"/>
                <w:szCs w:val="28"/>
              </w:rPr>
              <w:t>годам:</w:t>
            </w:r>
            <w:r w:rsidR="0091393A" w:rsidRPr="007223AB">
              <w:rPr>
                <w:rFonts w:ascii="Times New Roman" w:eastAsia="Calibri" w:hAnsi="Times New Roman" w:cs="Times New Roman"/>
                <w:sz w:val="28"/>
                <w:szCs w:val="28"/>
              </w:rPr>
              <w:t xml:space="preserve"> 2016 </w:t>
            </w:r>
            <w:r w:rsidR="00F10819" w:rsidRPr="007223AB">
              <w:rPr>
                <w:rFonts w:ascii="Times New Roman" w:eastAsia="Calibri" w:hAnsi="Times New Roman" w:cs="Times New Roman"/>
                <w:sz w:val="28"/>
                <w:szCs w:val="28"/>
              </w:rPr>
              <w:t xml:space="preserve">год </w:t>
            </w:r>
            <w:r w:rsidR="0091393A" w:rsidRPr="007223AB">
              <w:rPr>
                <w:rFonts w:ascii="Times New Roman" w:eastAsia="Calibri" w:hAnsi="Times New Roman" w:cs="Times New Roman"/>
                <w:sz w:val="28"/>
                <w:szCs w:val="28"/>
              </w:rPr>
              <w:t>– 42</w:t>
            </w:r>
            <w:r w:rsidR="00592827" w:rsidRPr="007223AB">
              <w:rPr>
                <w:rFonts w:ascii="Times New Roman" w:eastAsia="Calibri" w:hAnsi="Times New Roman" w:cs="Times New Roman"/>
                <w:sz w:val="28"/>
                <w:szCs w:val="28"/>
              </w:rPr>
              <w:t> </w:t>
            </w:r>
            <w:r w:rsidR="0091393A" w:rsidRPr="007223AB">
              <w:rPr>
                <w:rFonts w:ascii="Times New Roman" w:eastAsia="Calibri" w:hAnsi="Times New Roman" w:cs="Times New Roman"/>
                <w:sz w:val="28"/>
                <w:szCs w:val="28"/>
              </w:rPr>
              <w:t>4</w:t>
            </w:r>
            <w:r w:rsidR="00592827" w:rsidRPr="007223AB">
              <w:rPr>
                <w:rFonts w:ascii="Times New Roman" w:eastAsia="Calibri" w:hAnsi="Times New Roman" w:cs="Times New Roman"/>
                <w:sz w:val="28"/>
                <w:szCs w:val="28"/>
              </w:rPr>
              <w:t>0</w:t>
            </w:r>
            <w:r w:rsidR="0091393A" w:rsidRPr="007223AB">
              <w:rPr>
                <w:rFonts w:ascii="Times New Roman" w:eastAsia="Calibri" w:hAnsi="Times New Roman" w:cs="Times New Roman"/>
                <w:sz w:val="28"/>
                <w:szCs w:val="28"/>
              </w:rPr>
              <w:t>1</w:t>
            </w:r>
            <w:r w:rsidR="00513FE9" w:rsidRPr="007223AB">
              <w:rPr>
                <w:rFonts w:ascii="Times New Roman" w:eastAsia="Calibri" w:hAnsi="Times New Roman" w:cs="Times New Roman"/>
                <w:sz w:val="28"/>
                <w:szCs w:val="28"/>
              </w:rPr>
              <w:t> </w:t>
            </w:r>
            <w:r w:rsidR="0091393A" w:rsidRPr="007223AB">
              <w:rPr>
                <w:rFonts w:ascii="Times New Roman" w:eastAsia="Calibri" w:hAnsi="Times New Roman" w:cs="Times New Roman"/>
                <w:sz w:val="28"/>
                <w:szCs w:val="28"/>
              </w:rPr>
              <w:t>900</w:t>
            </w:r>
            <w:r w:rsidR="00513FE9" w:rsidRPr="007223AB">
              <w:rPr>
                <w:rFonts w:ascii="Times New Roman" w:eastAsia="Calibri" w:hAnsi="Times New Roman" w:cs="Times New Roman"/>
                <w:sz w:val="28"/>
                <w:szCs w:val="28"/>
              </w:rPr>
              <w:t>,00</w:t>
            </w:r>
            <w:r w:rsidR="0091393A" w:rsidRPr="007223AB">
              <w:rPr>
                <w:rFonts w:ascii="Times New Roman" w:eastAsia="Calibri" w:hAnsi="Times New Roman" w:cs="Times New Roman"/>
                <w:sz w:val="28"/>
                <w:szCs w:val="28"/>
              </w:rPr>
              <w:t xml:space="preserve"> руб.</w:t>
            </w:r>
            <w:r w:rsidR="000438F0" w:rsidRPr="007223AB">
              <w:rPr>
                <w:rFonts w:ascii="Times New Roman" w:eastAsia="Calibri" w:hAnsi="Times New Roman" w:cs="Times New Roman"/>
                <w:sz w:val="28"/>
                <w:szCs w:val="28"/>
              </w:rPr>
              <w:t>;</w:t>
            </w:r>
            <w:r w:rsidR="0091393A" w:rsidRPr="007223AB">
              <w:rPr>
                <w:rFonts w:ascii="Times New Roman" w:eastAsia="Calibri" w:hAnsi="Times New Roman" w:cs="Times New Roman"/>
                <w:sz w:val="28"/>
                <w:szCs w:val="28"/>
              </w:rPr>
              <w:t xml:space="preserve"> </w:t>
            </w:r>
          </w:p>
          <w:p w:rsidR="008D5B55" w:rsidRPr="007223AB" w:rsidRDefault="00946D88" w:rsidP="00E42458">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201</w:t>
            </w:r>
            <w:r w:rsidR="00435564" w:rsidRPr="007223AB">
              <w:rPr>
                <w:rFonts w:ascii="Times New Roman" w:eastAsia="Calibri" w:hAnsi="Times New Roman" w:cs="Times New Roman"/>
                <w:sz w:val="28"/>
                <w:szCs w:val="28"/>
              </w:rPr>
              <w:t>7</w:t>
            </w:r>
            <w:r w:rsidR="00F10819" w:rsidRPr="007223AB">
              <w:rPr>
                <w:rFonts w:ascii="Times New Roman" w:eastAsia="Calibri" w:hAnsi="Times New Roman" w:cs="Times New Roman"/>
                <w:sz w:val="28"/>
                <w:szCs w:val="28"/>
              </w:rPr>
              <w:t xml:space="preserve"> год </w:t>
            </w:r>
            <w:r w:rsidR="00592827" w:rsidRPr="007223AB">
              <w:rPr>
                <w:rFonts w:ascii="Times New Roman" w:eastAsia="Calibri" w:hAnsi="Times New Roman" w:cs="Times New Roman"/>
                <w:sz w:val="28"/>
                <w:szCs w:val="28"/>
              </w:rPr>
              <w:t>–</w:t>
            </w:r>
            <w:r w:rsidR="0021339A" w:rsidRPr="007223AB">
              <w:rPr>
                <w:rFonts w:ascii="Times New Roman" w:eastAsia="Calibri" w:hAnsi="Times New Roman" w:cs="Times New Roman"/>
                <w:sz w:val="28"/>
                <w:szCs w:val="28"/>
              </w:rPr>
              <w:t xml:space="preserve"> </w:t>
            </w:r>
            <w:r w:rsidR="00D243FB" w:rsidRPr="007223AB">
              <w:rPr>
                <w:rFonts w:ascii="Times New Roman" w:eastAsia="Calibri" w:hAnsi="Times New Roman" w:cs="Times New Roman"/>
                <w:sz w:val="28"/>
                <w:szCs w:val="28"/>
              </w:rPr>
              <w:t>62 724 066,53</w:t>
            </w:r>
            <w:r w:rsidR="0021339A" w:rsidRPr="007223AB">
              <w:rPr>
                <w:rFonts w:ascii="Times New Roman" w:eastAsia="Calibri" w:hAnsi="Times New Roman" w:cs="Times New Roman"/>
                <w:sz w:val="28"/>
                <w:szCs w:val="28"/>
              </w:rPr>
              <w:t xml:space="preserve"> руб.</w:t>
            </w:r>
            <w:r w:rsidR="000438F0" w:rsidRPr="007223AB">
              <w:rPr>
                <w:rFonts w:ascii="Times New Roman" w:eastAsia="Calibri" w:hAnsi="Times New Roman" w:cs="Times New Roman"/>
                <w:sz w:val="28"/>
                <w:szCs w:val="28"/>
              </w:rPr>
              <w:t>;</w:t>
            </w:r>
          </w:p>
          <w:p w:rsidR="0021339A" w:rsidRPr="007223AB" w:rsidRDefault="0021339A" w:rsidP="00E42458">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201</w:t>
            </w:r>
            <w:r w:rsidR="00435564" w:rsidRPr="007223AB">
              <w:rPr>
                <w:rFonts w:ascii="Times New Roman" w:eastAsia="Calibri" w:hAnsi="Times New Roman" w:cs="Times New Roman"/>
                <w:sz w:val="28"/>
                <w:szCs w:val="28"/>
              </w:rPr>
              <w:t>8</w:t>
            </w:r>
            <w:r w:rsidR="000F7C6F" w:rsidRPr="007223AB">
              <w:rPr>
                <w:rFonts w:ascii="Times New Roman" w:eastAsia="Calibri" w:hAnsi="Times New Roman" w:cs="Times New Roman"/>
                <w:sz w:val="28"/>
                <w:szCs w:val="28"/>
              </w:rPr>
              <w:t xml:space="preserve"> </w:t>
            </w:r>
            <w:r w:rsidR="00F10819" w:rsidRPr="007223AB">
              <w:rPr>
                <w:rFonts w:ascii="Times New Roman" w:eastAsia="Calibri" w:hAnsi="Times New Roman" w:cs="Times New Roman"/>
                <w:sz w:val="28"/>
                <w:szCs w:val="28"/>
              </w:rPr>
              <w:t xml:space="preserve">год </w:t>
            </w:r>
            <w:r w:rsidR="000F7C6F" w:rsidRPr="007223AB">
              <w:rPr>
                <w:rFonts w:ascii="Times New Roman" w:eastAsia="Calibri" w:hAnsi="Times New Roman" w:cs="Times New Roman"/>
                <w:sz w:val="28"/>
                <w:szCs w:val="28"/>
              </w:rPr>
              <w:t xml:space="preserve">– </w:t>
            </w:r>
            <w:r w:rsidR="004D7046">
              <w:rPr>
                <w:rFonts w:ascii="Times New Roman" w:eastAsia="Calibri" w:hAnsi="Times New Roman" w:cs="Times New Roman"/>
                <w:sz w:val="28"/>
                <w:szCs w:val="28"/>
              </w:rPr>
              <w:t>82 619 932,00</w:t>
            </w:r>
            <w:r w:rsidRPr="007223AB">
              <w:rPr>
                <w:rFonts w:ascii="Times New Roman" w:eastAsia="Calibri" w:hAnsi="Times New Roman" w:cs="Times New Roman"/>
                <w:sz w:val="28"/>
                <w:szCs w:val="28"/>
              </w:rPr>
              <w:t xml:space="preserve"> руб.</w:t>
            </w:r>
            <w:r w:rsidR="000438F0" w:rsidRPr="007223AB">
              <w:rPr>
                <w:rFonts w:ascii="Times New Roman" w:eastAsia="Calibri" w:hAnsi="Times New Roman" w:cs="Times New Roman"/>
                <w:sz w:val="28"/>
                <w:szCs w:val="28"/>
              </w:rPr>
              <w:t>;</w:t>
            </w:r>
          </w:p>
          <w:p w:rsidR="005C2F14" w:rsidRPr="007223AB" w:rsidRDefault="0021339A" w:rsidP="00203AB1">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201</w:t>
            </w:r>
            <w:r w:rsidR="00435564" w:rsidRPr="007223AB">
              <w:rPr>
                <w:rFonts w:ascii="Times New Roman" w:eastAsia="Calibri" w:hAnsi="Times New Roman" w:cs="Times New Roman"/>
                <w:sz w:val="28"/>
                <w:szCs w:val="28"/>
              </w:rPr>
              <w:t>9</w:t>
            </w:r>
            <w:r w:rsidR="000F7C6F" w:rsidRPr="007223AB">
              <w:rPr>
                <w:rFonts w:ascii="Times New Roman" w:eastAsia="Calibri" w:hAnsi="Times New Roman" w:cs="Times New Roman"/>
                <w:sz w:val="28"/>
                <w:szCs w:val="28"/>
              </w:rPr>
              <w:t xml:space="preserve"> </w:t>
            </w:r>
            <w:r w:rsidR="00F10819" w:rsidRPr="007223AB">
              <w:rPr>
                <w:rFonts w:ascii="Times New Roman" w:eastAsia="Calibri" w:hAnsi="Times New Roman" w:cs="Times New Roman"/>
                <w:sz w:val="28"/>
                <w:szCs w:val="28"/>
              </w:rPr>
              <w:t xml:space="preserve">год </w:t>
            </w:r>
            <w:r w:rsidR="000F7C6F" w:rsidRPr="007223AB">
              <w:rPr>
                <w:rFonts w:ascii="Times New Roman" w:eastAsia="Calibri" w:hAnsi="Times New Roman" w:cs="Times New Roman"/>
                <w:sz w:val="28"/>
                <w:szCs w:val="28"/>
              </w:rPr>
              <w:t xml:space="preserve">– </w:t>
            </w:r>
            <w:r w:rsidR="00964214" w:rsidRPr="007223AB">
              <w:rPr>
                <w:rFonts w:ascii="Times New Roman" w:eastAsia="Calibri" w:hAnsi="Times New Roman" w:cs="Times New Roman"/>
                <w:sz w:val="28"/>
                <w:szCs w:val="28"/>
              </w:rPr>
              <w:t>48 069</w:t>
            </w:r>
            <w:r w:rsidR="00513FE9" w:rsidRPr="007223AB">
              <w:rPr>
                <w:rFonts w:ascii="Times New Roman" w:eastAsia="Calibri" w:hAnsi="Times New Roman" w:cs="Times New Roman"/>
                <w:sz w:val="28"/>
                <w:szCs w:val="28"/>
              </w:rPr>
              <w:t> </w:t>
            </w:r>
            <w:r w:rsidR="00203AB1" w:rsidRPr="007223AB">
              <w:rPr>
                <w:rFonts w:ascii="Times New Roman" w:eastAsia="Calibri" w:hAnsi="Times New Roman" w:cs="Times New Roman"/>
                <w:sz w:val="28"/>
                <w:szCs w:val="28"/>
              </w:rPr>
              <w:t>932</w:t>
            </w:r>
            <w:r w:rsidR="00513FE9" w:rsidRPr="007223AB">
              <w:rPr>
                <w:rFonts w:ascii="Times New Roman" w:eastAsia="Calibri" w:hAnsi="Times New Roman" w:cs="Times New Roman"/>
                <w:sz w:val="28"/>
                <w:szCs w:val="28"/>
              </w:rPr>
              <w:t>,00</w:t>
            </w:r>
            <w:r w:rsidR="00B771BE" w:rsidRPr="007223AB">
              <w:rPr>
                <w:rFonts w:ascii="Times New Roman" w:eastAsia="Calibri" w:hAnsi="Times New Roman" w:cs="Times New Roman"/>
                <w:sz w:val="28"/>
                <w:szCs w:val="28"/>
              </w:rPr>
              <w:t xml:space="preserve"> </w:t>
            </w:r>
            <w:r w:rsidRPr="007223AB">
              <w:rPr>
                <w:rFonts w:ascii="Times New Roman" w:eastAsia="Calibri" w:hAnsi="Times New Roman" w:cs="Times New Roman"/>
                <w:sz w:val="28"/>
                <w:szCs w:val="28"/>
              </w:rPr>
              <w:t>руб.</w:t>
            </w:r>
            <w:r w:rsidR="000438F0" w:rsidRPr="007223AB">
              <w:rPr>
                <w:rFonts w:ascii="Times New Roman" w:eastAsia="Calibri" w:hAnsi="Times New Roman" w:cs="Times New Roman"/>
                <w:sz w:val="28"/>
                <w:szCs w:val="28"/>
              </w:rPr>
              <w:t>;</w:t>
            </w:r>
          </w:p>
          <w:p w:rsidR="00021297" w:rsidRPr="007223AB" w:rsidRDefault="00021297" w:rsidP="00203AB1">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 xml:space="preserve">2020 </w:t>
            </w:r>
            <w:r w:rsidR="00F10819" w:rsidRPr="007223AB">
              <w:rPr>
                <w:rFonts w:ascii="Times New Roman" w:eastAsia="Calibri" w:hAnsi="Times New Roman" w:cs="Times New Roman"/>
                <w:sz w:val="28"/>
                <w:szCs w:val="28"/>
              </w:rPr>
              <w:t xml:space="preserve">год </w:t>
            </w:r>
            <w:r w:rsidR="003E45F4" w:rsidRPr="007223AB">
              <w:rPr>
                <w:rFonts w:ascii="Times New Roman" w:eastAsia="Calibri" w:hAnsi="Times New Roman" w:cs="Times New Roman"/>
                <w:sz w:val="28"/>
                <w:szCs w:val="28"/>
              </w:rPr>
              <w:t xml:space="preserve">– </w:t>
            </w:r>
            <w:r w:rsidR="00964214" w:rsidRPr="007223AB">
              <w:rPr>
                <w:rFonts w:ascii="Times New Roman" w:eastAsia="Calibri" w:hAnsi="Times New Roman" w:cs="Times New Roman"/>
                <w:sz w:val="28"/>
                <w:szCs w:val="28"/>
              </w:rPr>
              <w:t>48 069</w:t>
            </w:r>
            <w:r w:rsidR="00D243FB" w:rsidRPr="007223AB">
              <w:rPr>
                <w:rFonts w:ascii="Times New Roman" w:eastAsia="Calibri" w:hAnsi="Times New Roman" w:cs="Times New Roman"/>
                <w:sz w:val="28"/>
                <w:szCs w:val="28"/>
              </w:rPr>
              <w:t> 932,00</w:t>
            </w:r>
            <w:r w:rsidR="006C2E74" w:rsidRPr="007223AB">
              <w:rPr>
                <w:rFonts w:ascii="Times New Roman" w:eastAsia="Calibri" w:hAnsi="Times New Roman" w:cs="Times New Roman"/>
                <w:sz w:val="28"/>
                <w:szCs w:val="28"/>
              </w:rPr>
              <w:t xml:space="preserve"> руб.</w:t>
            </w:r>
          </w:p>
          <w:p w:rsidR="000438F0" w:rsidRPr="007223AB" w:rsidRDefault="007223AB" w:rsidP="000438F0">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И</w:t>
            </w:r>
            <w:r w:rsidR="000438F0" w:rsidRPr="007223AB">
              <w:rPr>
                <w:rFonts w:ascii="Times New Roman" w:eastAsia="Calibri" w:hAnsi="Times New Roman" w:cs="Times New Roman"/>
                <w:kern w:val="0"/>
                <w:sz w:val="28"/>
                <w:szCs w:val="28"/>
                <w:lang w:eastAsia="en-US"/>
              </w:rPr>
              <w:t>з них:</w:t>
            </w:r>
          </w:p>
          <w:p w:rsidR="000438F0" w:rsidRPr="007223AB" w:rsidRDefault="007223AB" w:rsidP="000438F0">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 xml:space="preserve">- </w:t>
            </w:r>
            <w:r w:rsidR="000438F0" w:rsidRPr="007223AB">
              <w:rPr>
                <w:rFonts w:ascii="Times New Roman" w:eastAsia="Calibri" w:hAnsi="Times New Roman" w:cs="Times New Roman"/>
                <w:kern w:val="0"/>
                <w:sz w:val="28"/>
                <w:szCs w:val="28"/>
                <w:lang w:eastAsia="en-US"/>
              </w:rPr>
              <w:t>средства бюджета Астраханской области 9 883 617,40 руб., в том числе по годам:</w:t>
            </w:r>
          </w:p>
          <w:p w:rsidR="000438F0" w:rsidRPr="007223AB"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2016 год –               0,00 руб.;</w:t>
            </w:r>
          </w:p>
          <w:p w:rsidR="000438F0" w:rsidRPr="007223AB"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2017 год – 9 8</w:t>
            </w:r>
            <w:r w:rsidR="001C7BFE" w:rsidRPr="007223AB">
              <w:rPr>
                <w:rFonts w:ascii="Times New Roman" w:eastAsia="Calibri" w:hAnsi="Times New Roman" w:cs="Times New Roman"/>
                <w:kern w:val="0"/>
                <w:sz w:val="28"/>
                <w:szCs w:val="28"/>
                <w:lang w:eastAsia="en-US"/>
              </w:rPr>
              <w:t>8</w:t>
            </w:r>
            <w:r w:rsidRPr="007223AB">
              <w:rPr>
                <w:rFonts w:ascii="Times New Roman" w:eastAsia="Calibri" w:hAnsi="Times New Roman" w:cs="Times New Roman"/>
                <w:kern w:val="0"/>
                <w:sz w:val="28"/>
                <w:szCs w:val="28"/>
                <w:lang w:eastAsia="en-US"/>
              </w:rPr>
              <w:t>3 617,40 руб.;</w:t>
            </w:r>
          </w:p>
          <w:p w:rsidR="000438F0" w:rsidRPr="007223AB"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2018 год –                0,00 руб.;</w:t>
            </w:r>
          </w:p>
          <w:p w:rsidR="000438F0" w:rsidRPr="007223AB"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2019 год –                0,00 руб.;</w:t>
            </w:r>
          </w:p>
          <w:p w:rsidR="000438F0" w:rsidRPr="007223AB"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2020 год –                0,00 руб.</w:t>
            </w:r>
          </w:p>
          <w:p w:rsidR="000438F0" w:rsidRPr="007223AB" w:rsidRDefault="007223AB" w:rsidP="000438F0">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 xml:space="preserve">- </w:t>
            </w:r>
            <w:r w:rsidR="000438F0" w:rsidRPr="007223AB">
              <w:rPr>
                <w:rFonts w:ascii="Times New Roman" w:eastAsia="Calibri" w:hAnsi="Times New Roman" w:cs="Times New Roman"/>
                <w:kern w:val="0"/>
                <w:sz w:val="28"/>
                <w:szCs w:val="28"/>
                <w:lang w:eastAsia="en-US"/>
              </w:rPr>
              <w:t xml:space="preserve">средства бюджета </w:t>
            </w:r>
            <w:r w:rsidR="000438F0" w:rsidRPr="007223AB">
              <w:rPr>
                <w:rFonts w:ascii="Times New Roman" w:eastAsia="Times New Roman" w:hAnsi="Times New Roman" w:cs="Times New Roman"/>
                <w:kern w:val="0"/>
                <w:sz w:val="28"/>
                <w:szCs w:val="28"/>
                <w:lang w:eastAsia="ru-RU"/>
              </w:rPr>
              <w:t>муниципального образования</w:t>
            </w:r>
            <w:r w:rsidR="00443157" w:rsidRPr="007223AB">
              <w:rPr>
                <w:rFonts w:ascii="Times New Roman" w:eastAsia="Calibri" w:hAnsi="Times New Roman" w:cs="Times New Roman"/>
                <w:kern w:val="0"/>
                <w:sz w:val="28"/>
                <w:szCs w:val="28"/>
                <w:lang w:eastAsia="en-US"/>
              </w:rPr>
              <w:t xml:space="preserve"> «Город Астрахань» </w:t>
            </w:r>
            <w:r w:rsidR="004D7046">
              <w:rPr>
                <w:rFonts w:ascii="Times New Roman" w:eastAsia="Calibri" w:hAnsi="Times New Roman" w:cs="Times New Roman"/>
                <w:kern w:val="0"/>
                <w:sz w:val="28"/>
                <w:szCs w:val="28"/>
                <w:lang w:eastAsia="en-US"/>
              </w:rPr>
              <w:t>274 002 145,13</w:t>
            </w:r>
            <w:r w:rsidR="000438F0" w:rsidRPr="007223AB">
              <w:rPr>
                <w:rFonts w:ascii="Times New Roman" w:eastAsia="Calibri" w:hAnsi="Times New Roman" w:cs="Times New Roman"/>
                <w:kern w:val="0"/>
                <w:sz w:val="28"/>
                <w:szCs w:val="28"/>
                <w:lang w:eastAsia="en-US"/>
              </w:rPr>
              <w:t xml:space="preserve"> руб., </w:t>
            </w:r>
          </w:p>
          <w:p w:rsidR="000438F0" w:rsidRPr="007223AB"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в том числе по годам:</w:t>
            </w:r>
          </w:p>
          <w:p w:rsidR="000438F0" w:rsidRPr="007223AB"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lastRenderedPageBreak/>
              <w:t xml:space="preserve">2016 год – </w:t>
            </w:r>
            <w:r w:rsidR="00F10819" w:rsidRPr="007223AB">
              <w:rPr>
                <w:rFonts w:ascii="Times New Roman" w:eastAsia="Calibri" w:hAnsi="Times New Roman" w:cs="Times New Roman"/>
                <w:kern w:val="0"/>
                <w:sz w:val="28"/>
                <w:szCs w:val="28"/>
                <w:lang w:eastAsia="en-US"/>
              </w:rPr>
              <w:t>42 401 900,00</w:t>
            </w:r>
            <w:r w:rsidRPr="007223AB">
              <w:rPr>
                <w:rFonts w:ascii="Times New Roman" w:eastAsia="Calibri" w:hAnsi="Times New Roman" w:cs="Times New Roman"/>
                <w:kern w:val="0"/>
                <w:sz w:val="28"/>
                <w:szCs w:val="28"/>
                <w:lang w:eastAsia="en-US"/>
              </w:rPr>
              <w:t xml:space="preserve"> руб.,</w:t>
            </w:r>
          </w:p>
          <w:p w:rsidR="000438F0" w:rsidRPr="007223AB"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 xml:space="preserve">2017 год – </w:t>
            </w:r>
            <w:r w:rsidR="007A4AF7" w:rsidRPr="007223AB">
              <w:rPr>
                <w:rFonts w:ascii="Times New Roman" w:eastAsia="Calibri" w:hAnsi="Times New Roman" w:cs="Times New Roman"/>
                <w:kern w:val="0"/>
                <w:sz w:val="28"/>
                <w:szCs w:val="28"/>
                <w:lang w:eastAsia="en-US"/>
              </w:rPr>
              <w:t>52 840 449,13</w:t>
            </w:r>
            <w:r w:rsidRPr="007223AB">
              <w:rPr>
                <w:rFonts w:ascii="Times New Roman" w:eastAsia="Calibri" w:hAnsi="Times New Roman" w:cs="Times New Roman"/>
                <w:kern w:val="0"/>
                <w:sz w:val="28"/>
                <w:szCs w:val="28"/>
                <w:lang w:eastAsia="en-US"/>
              </w:rPr>
              <w:t xml:space="preserve"> руб.,</w:t>
            </w:r>
          </w:p>
          <w:p w:rsidR="005E617F" w:rsidRPr="007223AB" w:rsidRDefault="005E617F" w:rsidP="005E617F">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 xml:space="preserve">2018 год – </w:t>
            </w:r>
            <w:r w:rsidR="004D7046">
              <w:rPr>
                <w:rFonts w:ascii="Times New Roman" w:eastAsia="Calibri" w:hAnsi="Times New Roman" w:cs="Times New Roman"/>
                <w:sz w:val="28"/>
                <w:szCs w:val="28"/>
              </w:rPr>
              <w:t>82 619 932,00</w:t>
            </w:r>
            <w:r w:rsidRPr="007223AB">
              <w:rPr>
                <w:rFonts w:ascii="Times New Roman" w:eastAsia="Calibri" w:hAnsi="Times New Roman" w:cs="Times New Roman"/>
                <w:sz w:val="28"/>
                <w:szCs w:val="28"/>
              </w:rPr>
              <w:t xml:space="preserve"> руб.;</w:t>
            </w:r>
          </w:p>
          <w:p w:rsidR="005E617F" w:rsidRPr="007223AB" w:rsidRDefault="005E617F" w:rsidP="005E617F">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2019 год – 48 069 932,00 руб.;</w:t>
            </w:r>
          </w:p>
          <w:p w:rsidR="004950B5" w:rsidRPr="005A6522" w:rsidRDefault="005E617F" w:rsidP="002A59A1">
            <w:pPr>
              <w:snapToGrid w:val="0"/>
              <w:spacing w:after="0" w:line="240" w:lineRule="auto"/>
              <w:jc w:val="both"/>
              <w:rPr>
                <w:rFonts w:ascii="Times New Roman" w:hAnsi="Times New Roman" w:cs="Times New Roman"/>
                <w:sz w:val="28"/>
                <w:szCs w:val="28"/>
              </w:rPr>
            </w:pPr>
            <w:r w:rsidRPr="007223AB">
              <w:rPr>
                <w:rFonts w:ascii="Times New Roman" w:eastAsia="Calibri" w:hAnsi="Times New Roman" w:cs="Times New Roman"/>
                <w:sz w:val="28"/>
                <w:szCs w:val="28"/>
              </w:rPr>
              <w:t>2020 год – 48 069 932,00 руб.</w:t>
            </w:r>
          </w:p>
        </w:tc>
      </w:tr>
      <w:tr w:rsidR="002C04A1" w:rsidRPr="00330165" w:rsidTr="00DF7F93">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lastRenderedPageBreak/>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739"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1A7D25" w:rsidRPr="005A6522">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5A6522">
              <w:rPr>
                <w:rFonts w:ascii="Times New Roman" w:eastAsia="Times New Roman" w:hAnsi="Times New Roman" w:cs="Times New Roman"/>
                <w:sz w:val="28"/>
                <w:szCs w:val="28"/>
                <w:lang w:eastAsia="ru-RU"/>
              </w:rPr>
              <w:t>до</w:t>
            </w:r>
            <w:r w:rsidR="00062980" w:rsidRPr="005A6522">
              <w:rPr>
                <w:rFonts w:ascii="Times New Roman" w:eastAsia="Times New Roman" w:hAnsi="Times New Roman" w:cs="Times New Roman"/>
                <w:sz w:val="28"/>
                <w:szCs w:val="28"/>
                <w:lang w:eastAsia="ru-RU"/>
              </w:rPr>
              <w:t xml:space="preserve"> </w:t>
            </w:r>
            <w:r w:rsidR="004612E0">
              <w:rPr>
                <w:rFonts w:ascii="Times New Roman" w:eastAsia="Times New Roman" w:hAnsi="Times New Roman" w:cs="Times New Roman"/>
                <w:sz w:val="28"/>
                <w:szCs w:val="28"/>
              </w:rPr>
              <w:t>97,5</w:t>
            </w:r>
            <w:r w:rsidR="00DF7F93" w:rsidRPr="005A6522">
              <w:rPr>
                <w:rFonts w:ascii="Times New Roman" w:eastAsia="Times New Roman" w:hAnsi="Times New Roman" w:cs="Times New Roman"/>
                <w:sz w:val="28"/>
                <w:szCs w:val="28"/>
              </w:rPr>
              <w:t xml:space="preserve"> </w:t>
            </w:r>
            <w:r w:rsidR="004D4B0C" w:rsidRPr="005A6522">
              <w:rPr>
                <w:rFonts w:ascii="Times New Roman" w:eastAsia="Times New Roman" w:hAnsi="Times New Roman" w:cs="Times New Roman"/>
                <w:sz w:val="28"/>
                <w:szCs w:val="28"/>
              </w:rPr>
              <w:t>%;</w:t>
            </w:r>
          </w:p>
          <w:p w:rsidR="0021339A" w:rsidRPr="005A6522" w:rsidRDefault="00CA4EED" w:rsidP="00DF7D54">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46D88" w:rsidRPr="005A6522">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которых проведены мероприятия по </w:t>
            </w:r>
            <w:r w:rsidR="001A7D25" w:rsidRPr="005A6522">
              <w:rPr>
                <w:rFonts w:ascii="Times New Roman" w:eastAsia="Times New Roman" w:hAnsi="Times New Roman" w:cs="Times New Roman"/>
                <w:sz w:val="28"/>
                <w:szCs w:val="28"/>
                <w:lang w:eastAsia="ru-RU"/>
              </w:rPr>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5A6522">
              <w:rPr>
                <w:rFonts w:ascii="Times New Roman" w:eastAsia="Times New Roman" w:hAnsi="Times New Roman" w:cs="Times New Roman"/>
                <w:sz w:val="28"/>
                <w:szCs w:val="28"/>
                <w:lang w:eastAsia="ru-RU"/>
              </w:rPr>
              <w:t>до</w:t>
            </w:r>
            <w:r w:rsidR="00A53050" w:rsidRPr="005A6522">
              <w:rPr>
                <w:rFonts w:ascii="Times New Roman" w:eastAsia="Times New Roman" w:hAnsi="Times New Roman" w:cs="Times New Roman"/>
                <w:sz w:val="28"/>
                <w:szCs w:val="28"/>
                <w:lang w:eastAsia="ru-RU"/>
              </w:rPr>
              <w:t xml:space="preserve"> </w:t>
            </w:r>
            <w:r w:rsidR="004612E0">
              <w:rPr>
                <w:rFonts w:ascii="Times New Roman" w:eastAsia="Times New Roman" w:hAnsi="Times New Roman" w:cs="Times New Roman"/>
                <w:sz w:val="28"/>
                <w:szCs w:val="28"/>
                <w:lang w:eastAsia="ru-RU"/>
              </w:rPr>
              <w:t>90,4</w:t>
            </w:r>
            <w:r w:rsidR="00075888" w:rsidRPr="005A6522">
              <w:rPr>
                <w:rFonts w:ascii="Times New Roman" w:eastAsia="Times New Roman" w:hAnsi="Times New Roman" w:cs="Times New Roman"/>
                <w:sz w:val="28"/>
                <w:szCs w:val="28"/>
                <w:lang w:eastAsia="ru-RU"/>
              </w:rPr>
              <w:t xml:space="preserve"> %.</w:t>
            </w:r>
          </w:p>
        </w:tc>
      </w:tr>
      <w:tr w:rsidR="00506D17" w:rsidRPr="00330165" w:rsidTr="00DF7F93">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739"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18411A" w:rsidRPr="00E775A3">
        <w:rPr>
          <w:rFonts w:ascii="Times New Roman" w:eastAsia="Times New Roman" w:hAnsi="Times New Roman" w:cs="Times New Roman"/>
          <w:sz w:val="28"/>
          <w:szCs w:val="28"/>
        </w:rPr>
        <w:t xml:space="preserve"> </w:t>
      </w:r>
      <w:r w:rsidR="0018411A">
        <w:rPr>
          <w:rFonts w:ascii="Times New Roman" w:eastAsia="Times New Roman" w:hAnsi="Times New Roman" w:cs="Times New Roman"/>
          <w:sz w:val="28"/>
          <w:szCs w:val="28"/>
        </w:rPr>
        <w:lastRenderedPageBreak/>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18411A" w:rsidRPr="0033016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7F4685" w:rsidRPr="0033016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Pr="001841BD"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BF70F7"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 xml:space="preserve">В соответствии с требованиями </w:t>
      </w:r>
      <w:r w:rsidR="00A24176">
        <w:rPr>
          <w:rFonts w:ascii="Times New Roman" w:eastAsiaTheme="minorHAnsi" w:hAnsi="Times New Roman" w:cs="Times New Roman"/>
          <w:kern w:val="0"/>
          <w:sz w:val="28"/>
          <w:szCs w:val="28"/>
          <w:lang w:eastAsia="en-US"/>
        </w:rPr>
        <w:t>пунктами</w:t>
      </w:r>
      <w:r w:rsidRPr="00CE03E9">
        <w:rPr>
          <w:rFonts w:ascii="Times New Roman" w:eastAsiaTheme="minorHAnsi" w:hAnsi="Times New Roman" w:cs="Times New Roman"/>
          <w:kern w:val="0"/>
          <w:sz w:val="28"/>
          <w:szCs w:val="28"/>
          <w:lang w:eastAsia="en-US"/>
        </w:rPr>
        <w:t xml:space="preserve"> </w:t>
      </w:r>
      <w:r w:rsidR="00A24176">
        <w:rPr>
          <w:rFonts w:ascii="Times New Roman" w:eastAsiaTheme="minorHAnsi" w:hAnsi="Times New Roman" w:cs="Times New Roman"/>
          <w:kern w:val="0"/>
          <w:sz w:val="28"/>
          <w:szCs w:val="28"/>
          <w:lang w:eastAsia="en-US"/>
        </w:rPr>
        <w:t>23 и</w:t>
      </w:r>
      <w:r w:rsidR="001841BD">
        <w:rPr>
          <w:rFonts w:ascii="Times New Roman" w:eastAsiaTheme="minorHAnsi" w:hAnsi="Times New Roman" w:cs="Times New Roman"/>
          <w:kern w:val="0"/>
          <w:sz w:val="28"/>
          <w:szCs w:val="28"/>
          <w:lang w:eastAsia="en-US"/>
        </w:rPr>
        <w:t xml:space="preserve"> </w:t>
      </w:r>
      <w:r w:rsidRPr="00CE03E9">
        <w:rPr>
          <w:rFonts w:ascii="Times New Roman" w:eastAsiaTheme="minorHAnsi" w:hAnsi="Times New Roman" w:cs="Times New Roman"/>
          <w:kern w:val="0"/>
          <w:sz w:val="28"/>
          <w:szCs w:val="28"/>
          <w:lang w:eastAsia="en-US"/>
        </w:rPr>
        <w:t xml:space="preserve">30 Постановления Правительства Российской Федерации от 25.03.2015 № 272 </w:t>
      </w:r>
      <w:r w:rsidR="00A24176">
        <w:rPr>
          <w:rFonts w:ascii="Times New Roman" w:eastAsiaTheme="minorHAnsi" w:hAnsi="Times New Roman" w:cs="Times New Roman"/>
          <w:kern w:val="0"/>
          <w:sz w:val="28"/>
          <w:szCs w:val="28"/>
          <w:lang w:eastAsia="en-US"/>
        </w:rPr>
        <w:t>«О</w:t>
      </w:r>
      <w:r w:rsidRPr="001841BD">
        <w:rPr>
          <w:rFonts w:ascii="Times New Roman" w:eastAsiaTheme="minorHAnsi" w:hAnsi="Times New Roman" w:cs="Times New Roman"/>
          <w:kern w:val="0"/>
          <w:sz w:val="28"/>
          <w:szCs w:val="28"/>
          <w:lang w:eastAsia="en-US"/>
        </w:rPr>
        <w:t xml:space="preserve">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 </w:t>
      </w:r>
      <w:r w:rsidRPr="00CE03E9">
        <w:rPr>
          <w:rFonts w:ascii="Times New Roman" w:eastAsiaTheme="minorHAnsi" w:hAnsi="Times New Roman" w:cs="Times New Roman"/>
          <w:kern w:val="0"/>
          <w:sz w:val="28"/>
          <w:szCs w:val="28"/>
          <w:lang w:eastAsia="en-US"/>
        </w:rPr>
        <w:t>все места массового пребывания людей независимо от установленной категории должны оборудоваться системой видеонаблюдения.</w:t>
      </w:r>
    </w:p>
    <w:p w:rsidR="00CE03E9" w:rsidRPr="00CE03E9"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w:t>
      </w:r>
      <w:r w:rsidR="00CE03E9" w:rsidRPr="00CE03E9">
        <w:rPr>
          <w:rFonts w:ascii="Times New Roman" w:eastAsiaTheme="minorHAnsi" w:hAnsi="Times New Roman" w:cs="Times New Roman"/>
          <w:kern w:val="0"/>
          <w:sz w:val="28"/>
          <w:szCs w:val="28"/>
          <w:lang w:eastAsia="en-US"/>
        </w:rPr>
        <w:lastRenderedPageBreak/>
        <w:t xml:space="preserve">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475098">
        <w:rPr>
          <w:rFonts w:ascii="Times New Roman" w:hAnsi="Times New Roman" w:cs="Times New Roman"/>
          <w:sz w:val="28"/>
          <w:szCs w:val="28"/>
        </w:rPr>
        <w:t>работников учреждений</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5A6522"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B771BE" w:rsidRPr="005A6522">
        <w:rPr>
          <w:rFonts w:ascii="Times New Roman" w:eastAsia="Times New Roman" w:hAnsi="Times New Roman" w:cs="Times New Roman"/>
          <w:sz w:val="28"/>
          <w:szCs w:val="28"/>
          <w:lang w:eastAsia="ru-RU"/>
        </w:rPr>
        <w:t xml:space="preserve"> до </w:t>
      </w:r>
      <w:r w:rsidR="004612E0">
        <w:rPr>
          <w:rFonts w:ascii="Times New Roman" w:eastAsia="Times New Roman" w:hAnsi="Times New Roman" w:cs="Times New Roman"/>
          <w:sz w:val="28"/>
          <w:szCs w:val="28"/>
          <w:lang w:eastAsia="ru-RU"/>
        </w:rPr>
        <w:t>97,5</w:t>
      </w:r>
      <w:r w:rsidR="00DF7D54" w:rsidRPr="005A6522">
        <w:rPr>
          <w:rFonts w:ascii="Times New Roman" w:eastAsia="Times New Roman" w:hAnsi="Times New Roman" w:cs="Times New Roman"/>
          <w:sz w:val="28"/>
          <w:szCs w:val="28"/>
          <w:lang w:eastAsia="ru-RU"/>
        </w:rPr>
        <w:t xml:space="preserve"> </w:t>
      </w:r>
      <w:r w:rsidR="00B771BE" w:rsidRPr="005A6522">
        <w:rPr>
          <w:rFonts w:ascii="Times New Roman" w:eastAsia="Times New Roman" w:hAnsi="Times New Roman" w:cs="Times New Roman"/>
          <w:sz w:val="28"/>
          <w:szCs w:val="28"/>
          <w:lang w:eastAsia="ru-RU"/>
        </w:rPr>
        <w:t>%</w:t>
      </w:r>
      <w:r w:rsidRPr="005A6522">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 xml:space="preserve">- </w:t>
      </w:r>
      <w:r w:rsidR="00DF7F93" w:rsidRPr="005A6522">
        <w:rPr>
          <w:rFonts w:ascii="Times New Roman" w:eastAsia="Times New Roman" w:hAnsi="Times New Roman" w:cs="Times New Roman"/>
          <w:sz w:val="28"/>
          <w:szCs w:val="28"/>
          <w:lang w:eastAsia="ru-RU"/>
        </w:rPr>
        <w:t xml:space="preserve">доля </w:t>
      </w:r>
      <w:r w:rsidR="00DF7D54" w:rsidRPr="005A6522">
        <w:rPr>
          <w:rFonts w:ascii="Times New Roman" w:eastAsia="Times New Roman" w:hAnsi="Times New Roman" w:cs="Times New Roman"/>
          <w:sz w:val="28"/>
          <w:szCs w:val="28"/>
          <w:lang w:eastAsia="ru-RU"/>
        </w:rPr>
        <w:t>организаций</w:t>
      </w:r>
      <w:r w:rsidR="00DF7F93"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5A6522">
        <w:rPr>
          <w:rFonts w:ascii="Times New Roman" w:eastAsia="Times New Roman" w:hAnsi="Times New Roman" w:cs="Times New Roman"/>
          <w:sz w:val="28"/>
          <w:szCs w:val="28"/>
          <w:lang w:eastAsia="ru-RU"/>
        </w:rPr>
        <w:t>приведению в</w:t>
      </w:r>
      <w:r w:rsidR="00DF7F93"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DF7F93" w:rsidRPr="005A6522">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B771BE" w:rsidRPr="005A6522">
        <w:rPr>
          <w:rFonts w:ascii="Times New Roman" w:eastAsia="Times New Roman" w:hAnsi="Times New Roman" w:cs="Times New Roman"/>
          <w:sz w:val="28"/>
          <w:szCs w:val="28"/>
          <w:lang w:eastAsia="ru-RU"/>
        </w:rPr>
        <w:t xml:space="preserve"> до </w:t>
      </w:r>
      <w:r w:rsidR="004612E0">
        <w:rPr>
          <w:rFonts w:ascii="Times New Roman" w:eastAsia="Times New Roman" w:hAnsi="Times New Roman" w:cs="Times New Roman"/>
          <w:sz w:val="28"/>
          <w:szCs w:val="28"/>
          <w:lang w:eastAsia="ru-RU"/>
        </w:rPr>
        <w:t>90,4</w:t>
      </w:r>
      <w:r w:rsidR="007600CD" w:rsidRPr="005A6522">
        <w:rPr>
          <w:rFonts w:ascii="Times New Roman" w:eastAsia="Times New Roman" w:hAnsi="Times New Roman" w:cs="Times New Roman"/>
          <w:sz w:val="28"/>
          <w:szCs w:val="28"/>
          <w:lang w:eastAsia="ru-RU"/>
        </w:rPr>
        <w:t xml:space="preserve"> </w:t>
      </w:r>
      <w:r w:rsidR="00B771BE" w:rsidRPr="005A6522">
        <w:rPr>
          <w:rFonts w:ascii="Times New Roman" w:eastAsia="Times New Roman" w:hAnsi="Times New Roman" w:cs="Times New Roman"/>
          <w:sz w:val="28"/>
          <w:szCs w:val="28"/>
          <w:lang w:eastAsia="ru-RU"/>
        </w:rPr>
        <w:t>%</w:t>
      </w:r>
      <w:r w:rsidR="00931C6E" w:rsidRPr="005A6522">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7223AB" w:rsidRPr="007223AB" w:rsidRDefault="000C664D" w:rsidP="007223AB">
      <w:pPr>
        <w:snapToGrid w:val="0"/>
        <w:spacing w:after="0" w:line="240" w:lineRule="auto"/>
        <w:jc w:val="both"/>
        <w:rPr>
          <w:rFonts w:ascii="Times New Roman" w:eastAsia="Calibri" w:hAnsi="Times New Roman" w:cs="Times New Roman"/>
          <w:sz w:val="28"/>
          <w:szCs w:val="28"/>
        </w:rPr>
      </w:pPr>
      <w:r w:rsidRPr="005A6522">
        <w:rPr>
          <w:rFonts w:ascii="Times New Roman" w:hAnsi="Times New Roman" w:cs="Times New Roman"/>
          <w:sz w:val="28"/>
          <w:szCs w:val="28"/>
        </w:rPr>
        <w:t>Подпрограмма</w:t>
      </w:r>
      <w:r w:rsidR="00931C6E" w:rsidRPr="005A6522">
        <w:rPr>
          <w:rFonts w:ascii="Times New Roman" w:hAnsi="Times New Roman" w:cs="Times New Roman"/>
          <w:sz w:val="28"/>
          <w:szCs w:val="28"/>
        </w:rPr>
        <w:t xml:space="preserve"> 2</w:t>
      </w:r>
      <w:r w:rsidRPr="005A6522">
        <w:rPr>
          <w:rFonts w:ascii="Times New Roman" w:hAnsi="Times New Roman" w:cs="Times New Roman"/>
          <w:sz w:val="28"/>
          <w:szCs w:val="28"/>
        </w:rPr>
        <w:t xml:space="preserve"> должна быть реализована в 201</w:t>
      </w:r>
      <w:r w:rsidR="00BA5E42" w:rsidRPr="005A6522">
        <w:rPr>
          <w:rFonts w:ascii="Times New Roman" w:hAnsi="Times New Roman" w:cs="Times New Roman"/>
          <w:sz w:val="28"/>
          <w:szCs w:val="28"/>
        </w:rPr>
        <w:t>7</w:t>
      </w:r>
      <w:r w:rsidR="006C6C10" w:rsidRPr="005A6522">
        <w:rPr>
          <w:rFonts w:ascii="Times New Roman" w:hAnsi="Times New Roman" w:cs="Times New Roman"/>
          <w:sz w:val="28"/>
          <w:szCs w:val="28"/>
        </w:rPr>
        <w:t>-2020</w:t>
      </w:r>
      <w:r w:rsidRPr="005A6522">
        <w:rPr>
          <w:rFonts w:ascii="Times New Roman" w:hAnsi="Times New Roman" w:cs="Times New Roman"/>
          <w:sz w:val="28"/>
          <w:szCs w:val="28"/>
        </w:rPr>
        <w:t xml:space="preserve"> годы за счёт средств бюджета муниципального образования «Город Астрахань» в сумме </w:t>
      </w:r>
      <w:r w:rsidR="004D7046">
        <w:rPr>
          <w:rFonts w:ascii="Times New Roman" w:eastAsia="Calibri" w:hAnsi="Times New Roman" w:cs="Times New Roman"/>
          <w:sz w:val="28"/>
          <w:szCs w:val="28"/>
        </w:rPr>
        <w:lastRenderedPageBreak/>
        <w:t>283 885 762,53</w:t>
      </w:r>
      <w:r w:rsidR="007223AB" w:rsidRPr="007223AB">
        <w:rPr>
          <w:rFonts w:ascii="Times New Roman" w:eastAsia="Calibri" w:hAnsi="Times New Roman" w:cs="Times New Roman"/>
          <w:sz w:val="28"/>
          <w:szCs w:val="28"/>
        </w:rPr>
        <w:t xml:space="preserve"> руб., из средств бюджета муниципального образования «Город Астрахань», в том числе по годам: 2016 год – 42 401 900,00 руб.; </w:t>
      </w:r>
    </w:p>
    <w:p w:rsidR="007223AB" w:rsidRPr="007223AB" w:rsidRDefault="007223AB" w:rsidP="007223AB">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2017 год – 62 724 066,53 руб.;</w:t>
      </w:r>
    </w:p>
    <w:p w:rsidR="007223AB" w:rsidRPr="007223AB" w:rsidRDefault="007223AB" w:rsidP="007223AB">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 xml:space="preserve">2018 год – </w:t>
      </w:r>
      <w:r w:rsidR="004D7046">
        <w:rPr>
          <w:rFonts w:ascii="Times New Roman" w:eastAsia="Calibri" w:hAnsi="Times New Roman" w:cs="Times New Roman"/>
          <w:sz w:val="28"/>
          <w:szCs w:val="28"/>
        </w:rPr>
        <w:t>82 619 932,00</w:t>
      </w:r>
      <w:r w:rsidRPr="007223AB">
        <w:rPr>
          <w:rFonts w:ascii="Times New Roman" w:eastAsia="Calibri" w:hAnsi="Times New Roman" w:cs="Times New Roman"/>
          <w:sz w:val="28"/>
          <w:szCs w:val="28"/>
        </w:rPr>
        <w:t xml:space="preserve"> руб.;</w:t>
      </w:r>
    </w:p>
    <w:p w:rsidR="007223AB" w:rsidRPr="007223AB" w:rsidRDefault="007223AB" w:rsidP="007223AB">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2019 год – 48 069 932,00 руб.;</w:t>
      </w:r>
    </w:p>
    <w:p w:rsidR="007223AB" w:rsidRPr="007223AB" w:rsidRDefault="007223AB" w:rsidP="007223AB">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2020 год – 48 069 932,00 руб.</w:t>
      </w:r>
    </w:p>
    <w:p w:rsidR="007223AB" w:rsidRP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Из них:</w:t>
      </w:r>
    </w:p>
    <w:p w:rsidR="007223AB" w:rsidRP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 средства бюджета Астраханской области 9 883 617,40 руб., в том числе по годам:</w:t>
      </w:r>
    </w:p>
    <w:p w:rsidR="007223AB" w:rsidRP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2016 год –               0,00 руб.;</w:t>
      </w:r>
    </w:p>
    <w:p w:rsidR="007223AB" w:rsidRP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2017 год – 9 883 617,40 руб.;</w:t>
      </w:r>
    </w:p>
    <w:p w:rsidR="007223AB" w:rsidRP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2018 год –                0,00 руб.;</w:t>
      </w:r>
    </w:p>
    <w:p w:rsidR="007223AB" w:rsidRP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2019 год –                0,00 руб.;</w:t>
      </w:r>
    </w:p>
    <w:p w:rsidR="007223AB" w:rsidRP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2020 год –                0,00 руб.</w:t>
      </w:r>
    </w:p>
    <w:p w:rsidR="007223AB" w:rsidRP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 xml:space="preserve">- средства бюджета </w:t>
      </w:r>
      <w:r w:rsidRPr="007223AB">
        <w:rPr>
          <w:rFonts w:ascii="Times New Roman" w:eastAsia="Times New Roman" w:hAnsi="Times New Roman" w:cs="Times New Roman"/>
          <w:kern w:val="0"/>
          <w:sz w:val="28"/>
          <w:szCs w:val="28"/>
          <w:lang w:eastAsia="ru-RU"/>
        </w:rPr>
        <w:t>муниципального образования</w:t>
      </w:r>
      <w:r w:rsidRPr="007223AB">
        <w:rPr>
          <w:rFonts w:ascii="Times New Roman" w:eastAsia="Calibri" w:hAnsi="Times New Roman" w:cs="Times New Roman"/>
          <w:kern w:val="0"/>
          <w:sz w:val="28"/>
          <w:szCs w:val="28"/>
          <w:lang w:eastAsia="en-US"/>
        </w:rPr>
        <w:t xml:space="preserve"> «Город Астрахань» </w:t>
      </w:r>
      <w:r w:rsidR="004D7046">
        <w:rPr>
          <w:rFonts w:ascii="Times New Roman" w:eastAsia="Calibri" w:hAnsi="Times New Roman" w:cs="Times New Roman"/>
          <w:kern w:val="0"/>
          <w:sz w:val="28"/>
          <w:szCs w:val="28"/>
          <w:lang w:eastAsia="en-US"/>
        </w:rPr>
        <w:t>274 002 145,13</w:t>
      </w:r>
      <w:r w:rsidRPr="007223AB">
        <w:rPr>
          <w:rFonts w:ascii="Times New Roman" w:eastAsia="Calibri" w:hAnsi="Times New Roman" w:cs="Times New Roman"/>
          <w:kern w:val="0"/>
          <w:sz w:val="28"/>
          <w:szCs w:val="28"/>
          <w:lang w:eastAsia="en-US"/>
        </w:rPr>
        <w:t xml:space="preserve"> руб., </w:t>
      </w:r>
    </w:p>
    <w:p w:rsidR="007223AB" w:rsidRP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в том числе по годам:</w:t>
      </w:r>
    </w:p>
    <w:p w:rsidR="007223AB" w:rsidRP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2016 год – 42 401 900,00 руб.,</w:t>
      </w:r>
    </w:p>
    <w:p w:rsidR="007223AB" w:rsidRP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7223AB">
        <w:rPr>
          <w:rFonts w:ascii="Times New Roman" w:eastAsia="Calibri" w:hAnsi="Times New Roman" w:cs="Times New Roman"/>
          <w:kern w:val="0"/>
          <w:sz w:val="28"/>
          <w:szCs w:val="28"/>
          <w:lang w:eastAsia="en-US"/>
        </w:rPr>
        <w:t>2017 год – 52 840 449,13 руб.,</w:t>
      </w:r>
    </w:p>
    <w:p w:rsidR="007223AB" w:rsidRPr="007223AB" w:rsidRDefault="007223AB" w:rsidP="007223AB">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 xml:space="preserve">2018 год – </w:t>
      </w:r>
      <w:r w:rsidR="004D7046">
        <w:rPr>
          <w:rFonts w:ascii="Times New Roman" w:eastAsia="Calibri" w:hAnsi="Times New Roman" w:cs="Times New Roman"/>
          <w:sz w:val="28"/>
          <w:szCs w:val="28"/>
        </w:rPr>
        <w:t>82 619 932</w:t>
      </w:r>
      <w:r w:rsidRPr="007223AB">
        <w:rPr>
          <w:rFonts w:ascii="Times New Roman" w:eastAsia="Calibri" w:hAnsi="Times New Roman" w:cs="Times New Roman"/>
          <w:sz w:val="28"/>
          <w:szCs w:val="28"/>
        </w:rPr>
        <w:t>,00 руб.;</w:t>
      </w:r>
    </w:p>
    <w:p w:rsidR="007223AB" w:rsidRPr="007223AB" w:rsidRDefault="007223AB" w:rsidP="007223AB">
      <w:pPr>
        <w:snapToGrid w:val="0"/>
        <w:spacing w:after="0" w:line="240" w:lineRule="auto"/>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2019 год – 48 069 932,00 руб.;</w:t>
      </w:r>
    </w:p>
    <w:p w:rsidR="007223AB" w:rsidRDefault="007223AB" w:rsidP="007223AB">
      <w:pPr>
        <w:snapToGrid w:val="0"/>
        <w:spacing w:after="0" w:line="240" w:lineRule="auto"/>
        <w:ind w:firstLine="20"/>
        <w:jc w:val="both"/>
        <w:rPr>
          <w:rFonts w:ascii="Times New Roman" w:eastAsia="Calibri" w:hAnsi="Times New Roman" w:cs="Times New Roman"/>
          <w:sz w:val="28"/>
          <w:szCs w:val="28"/>
        </w:rPr>
      </w:pPr>
      <w:r w:rsidRPr="007223AB">
        <w:rPr>
          <w:rFonts w:ascii="Times New Roman" w:eastAsia="Calibri" w:hAnsi="Times New Roman" w:cs="Times New Roman"/>
          <w:sz w:val="28"/>
          <w:szCs w:val="28"/>
        </w:rPr>
        <w:t>2020 год – 48 069 932,00 руб.</w:t>
      </w:r>
    </w:p>
    <w:p w:rsidR="00E2016C" w:rsidRDefault="000C664D" w:rsidP="007223AB">
      <w:pPr>
        <w:snapToGrid w:val="0"/>
        <w:spacing w:after="0" w:line="240" w:lineRule="auto"/>
        <w:ind w:firstLine="851"/>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446215">
      <w:headerReference w:type="default" r:id="rId8"/>
      <w:headerReference w:type="first" r:id="rId9"/>
      <w:pgSz w:w="11906" w:h="16838"/>
      <w:pgMar w:top="1134" w:right="567" w:bottom="851" w:left="1985" w:header="680" w:footer="720" w:gutter="0"/>
      <w:pgNumType w:start="30"/>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2314" w:rsidRDefault="006E2314" w:rsidP="00670984">
      <w:pPr>
        <w:spacing w:after="0" w:line="240" w:lineRule="auto"/>
      </w:pPr>
      <w:r>
        <w:separator/>
      </w:r>
    </w:p>
  </w:endnote>
  <w:endnote w:type="continuationSeparator" w:id="0">
    <w:p w:rsidR="006E2314" w:rsidRDefault="006E2314"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2314" w:rsidRDefault="006E2314" w:rsidP="00670984">
      <w:pPr>
        <w:spacing w:after="0" w:line="240" w:lineRule="auto"/>
      </w:pPr>
      <w:r>
        <w:separator/>
      </w:r>
    </w:p>
  </w:footnote>
  <w:footnote w:type="continuationSeparator" w:id="0">
    <w:p w:rsidR="006E2314" w:rsidRDefault="006E2314"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5A6F7B">
      <w:rPr>
        <w:rFonts w:ascii="Times New Roman" w:hAnsi="Times New Roman" w:cs="Times New Roman"/>
        <w:noProof/>
        <w:sz w:val="20"/>
        <w:szCs w:val="20"/>
      </w:rPr>
      <w:t>35</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1F9D" w:rsidRPr="0080732B" w:rsidRDefault="00446215" w:rsidP="00DD1F9D">
    <w:pPr>
      <w:pStyle w:val="aa"/>
      <w:jc w:val="center"/>
      <w:rPr>
        <w:rFonts w:ascii="Times New Roman" w:hAnsi="Times New Roman" w:cs="Times New Roman"/>
        <w:sz w:val="20"/>
        <w:szCs w:val="20"/>
      </w:rPr>
    </w:pPr>
    <w:r>
      <w:rPr>
        <w:rFonts w:ascii="Times New Roman" w:hAnsi="Times New Roman" w:cs="Times New Roman"/>
        <w:sz w:val="20"/>
        <w:szCs w:val="20"/>
      </w:rPr>
      <w:t>30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DA"/>
    <w:rsid w:val="000649A9"/>
    <w:rsid w:val="00072B24"/>
    <w:rsid w:val="00075888"/>
    <w:rsid w:val="000801AE"/>
    <w:rsid w:val="00097BE2"/>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5672"/>
    <w:rsid w:val="000F7C6F"/>
    <w:rsid w:val="001008DB"/>
    <w:rsid w:val="00102C67"/>
    <w:rsid w:val="0012309D"/>
    <w:rsid w:val="00126755"/>
    <w:rsid w:val="00153945"/>
    <w:rsid w:val="001640C2"/>
    <w:rsid w:val="00173880"/>
    <w:rsid w:val="00173E41"/>
    <w:rsid w:val="0017495A"/>
    <w:rsid w:val="0018411A"/>
    <w:rsid w:val="001841BD"/>
    <w:rsid w:val="00184654"/>
    <w:rsid w:val="00190343"/>
    <w:rsid w:val="00193980"/>
    <w:rsid w:val="00197C74"/>
    <w:rsid w:val="001A1AA6"/>
    <w:rsid w:val="001A7C83"/>
    <w:rsid w:val="001A7D25"/>
    <w:rsid w:val="001C3339"/>
    <w:rsid w:val="001C7BFE"/>
    <w:rsid w:val="001D0DDF"/>
    <w:rsid w:val="001D1395"/>
    <w:rsid w:val="001E24DC"/>
    <w:rsid w:val="001E5D5F"/>
    <w:rsid w:val="00203AB1"/>
    <w:rsid w:val="00207B9D"/>
    <w:rsid w:val="0021339A"/>
    <w:rsid w:val="00224D56"/>
    <w:rsid w:val="002361DF"/>
    <w:rsid w:val="0024047C"/>
    <w:rsid w:val="0024181E"/>
    <w:rsid w:val="00242979"/>
    <w:rsid w:val="00246213"/>
    <w:rsid w:val="00251D30"/>
    <w:rsid w:val="00253868"/>
    <w:rsid w:val="00266B26"/>
    <w:rsid w:val="00267896"/>
    <w:rsid w:val="00281D29"/>
    <w:rsid w:val="00284E7D"/>
    <w:rsid w:val="002862BB"/>
    <w:rsid w:val="002879A3"/>
    <w:rsid w:val="0029622D"/>
    <w:rsid w:val="00296524"/>
    <w:rsid w:val="002A31B3"/>
    <w:rsid w:val="002A59A1"/>
    <w:rsid w:val="002A6D7D"/>
    <w:rsid w:val="002B0259"/>
    <w:rsid w:val="002B5632"/>
    <w:rsid w:val="002C04A1"/>
    <w:rsid w:val="002C340D"/>
    <w:rsid w:val="002D7A5B"/>
    <w:rsid w:val="002E285E"/>
    <w:rsid w:val="002E2B3E"/>
    <w:rsid w:val="002E3775"/>
    <w:rsid w:val="002E6C64"/>
    <w:rsid w:val="002E728A"/>
    <w:rsid w:val="002F42EB"/>
    <w:rsid w:val="00301B94"/>
    <w:rsid w:val="00311F3A"/>
    <w:rsid w:val="003205B5"/>
    <w:rsid w:val="00321E1E"/>
    <w:rsid w:val="00330165"/>
    <w:rsid w:val="0033134E"/>
    <w:rsid w:val="00335986"/>
    <w:rsid w:val="00340F01"/>
    <w:rsid w:val="00341EC1"/>
    <w:rsid w:val="00344700"/>
    <w:rsid w:val="0035014C"/>
    <w:rsid w:val="003540BC"/>
    <w:rsid w:val="00361F56"/>
    <w:rsid w:val="00364334"/>
    <w:rsid w:val="00365277"/>
    <w:rsid w:val="00391868"/>
    <w:rsid w:val="00391FE9"/>
    <w:rsid w:val="003A3D98"/>
    <w:rsid w:val="003A5178"/>
    <w:rsid w:val="003A5AA8"/>
    <w:rsid w:val="003B51A2"/>
    <w:rsid w:val="003B5372"/>
    <w:rsid w:val="003D1DCB"/>
    <w:rsid w:val="003D5754"/>
    <w:rsid w:val="003D7EF8"/>
    <w:rsid w:val="003E06DF"/>
    <w:rsid w:val="003E08C3"/>
    <w:rsid w:val="003E45F4"/>
    <w:rsid w:val="003F1618"/>
    <w:rsid w:val="003F1F14"/>
    <w:rsid w:val="003F3DA5"/>
    <w:rsid w:val="003F57D2"/>
    <w:rsid w:val="004009DB"/>
    <w:rsid w:val="00400CC8"/>
    <w:rsid w:val="0040232D"/>
    <w:rsid w:val="00402B37"/>
    <w:rsid w:val="00403C77"/>
    <w:rsid w:val="00405714"/>
    <w:rsid w:val="004064B0"/>
    <w:rsid w:val="004132CE"/>
    <w:rsid w:val="00420707"/>
    <w:rsid w:val="00426BAC"/>
    <w:rsid w:val="00426FBD"/>
    <w:rsid w:val="00435564"/>
    <w:rsid w:val="00441359"/>
    <w:rsid w:val="00443157"/>
    <w:rsid w:val="00444671"/>
    <w:rsid w:val="00446215"/>
    <w:rsid w:val="004574A8"/>
    <w:rsid w:val="004612E0"/>
    <w:rsid w:val="00463445"/>
    <w:rsid w:val="00466414"/>
    <w:rsid w:val="0047032D"/>
    <w:rsid w:val="00470470"/>
    <w:rsid w:val="004739EE"/>
    <w:rsid w:val="00475098"/>
    <w:rsid w:val="00480420"/>
    <w:rsid w:val="00490EB9"/>
    <w:rsid w:val="004950B5"/>
    <w:rsid w:val="004962DC"/>
    <w:rsid w:val="004A0E60"/>
    <w:rsid w:val="004A3068"/>
    <w:rsid w:val="004A3727"/>
    <w:rsid w:val="004A6C24"/>
    <w:rsid w:val="004B0675"/>
    <w:rsid w:val="004B19CD"/>
    <w:rsid w:val="004B44FC"/>
    <w:rsid w:val="004B7FAF"/>
    <w:rsid w:val="004C04F6"/>
    <w:rsid w:val="004C3BAC"/>
    <w:rsid w:val="004C4ACE"/>
    <w:rsid w:val="004C4D7E"/>
    <w:rsid w:val="004D1488"/>
    <w:rsid w:val="004D2CB2"/>
    <w:rsid w:val="004D4B0C"/>
    <w:rsid w:val="004D7046"/>
    <w:rsid w:val="004E03C8"/>
    <w:rsid w:val="004E1004"/>
    <w:rsid w:val="004E24A6"/>
    <w:rsid w:val="004E694B"/>
    <w:rsid w:val="004F5B1A"/>
    <w:rsid w:val="00506D17"/>
    <w:rsid w:val="00507ED6"/>
    <w:rsid w:val="00513FE9"/>
    <w:rsid w:val="00515FEC"/>
    <w:rsid w:val="00540236"/>
    <w:rsid w:val="00544E06"/>
    <w:rsid w:val="00547B62"/>
    <w:rsid w:val="0055303A"/>
    <w:rsid w:val="00556DFB"/>
    <w:rsid w:val="00562E40"/>
    <w:rsid w:val="0056736C"/>
    <w:rsid w:val="00570B50"/>
    <w:rsid w:val="00571342"/>
    <w:rsid w:val="0057627E"/>
    <w:rsid w:val="005766C9"/>
    <w:rsid w:val="00584F0C"/>
    <w:rsid w:val="005868B2"/>
    <w:rsid w:val="00586F04"/>
    <w:rsid w:val="005904FE"/>
    <w:rsid w:val="00592827"/>
    <w:rsid w:val="005A565C"/>
    <w:rsid w:val="005A6522"/>
    <w:rsid w:val="005A6F7B"/>
    <w:rsid w:val="005B1018"/>
    <w:rsid w:val="005B2BFA"/>
    <w:rsid w:val="005B4F12"/>
    <w:rsid w:val="005B57AD"/>
    <w:rsid w:val="005B5955"/>
    <w:rsid w:val="005B7994"/>
    <w:rsid w:val="005C2A3E"/>
    <w:rsid w:val="005C2F14"/>
    <w:rsid w:val="005C6CE4"/>
    <w:rsid w:val="005D3020"/>
    <w:rsid w:val="005D4E76"/>
    <w:rsid w:val="005D60B8"/>
    <w:rsid w:val="005D64D6"/>
    <w:rsid w:val="005E1E20"/>
    <w:rsid w:val="005E617F"/>
    <w:rsid w:val="005F6483"/>
    <w:rsid w:val="005F7D9C"/>
    <w:rsid w:val="006102A6"/>
    <w:rsid w:val="006141FF"/>
    <w:rsid w:val="006173D2"/>
    <w:rsid w:val="00617D17"/>
    <w:rsid w:val="00620A23"/>
    <w:rsid w:val="00630F01"/>
    <w:rsid w:val="0063325B"/>
    <w:rsid w:val="006413E7"/>
    <w:rsid w:val="00641D2A"/>
    <w:rsid w:val="00643B21"/>
    <w:rsid w:val="0065074D"/>
    <w:rsid w:val="00652401"/>
    <w:rsid w:val="0065527F"/>
    <w:rsid w:val="00655F6D"/>
    <w:rsid w:val="00663C6D"/>
    <w:rsid w:val="00670984"/>
    <w:rsid w:val="006812EB"/>
    <w:rsid w:val="00683A90"/>
    <w:rsid w:val="00684DC7"/>
    <w:rsid w:val="00687A83"/>
    <w:rsid w:val="006940EB"/>
    <w:rsid w:val="006A1488"/>
    <w:rsid w:val="006B45DB"/>
    <w:rsid w:val="006B7B09"/>
    <w:rsid w:val="006C2E74"/>
    <w:rsid w:val="006C6C10"/>
    <w:rsid w:val="006D1DDC"/>
    <w:rsid w:val="006E2314"/>
    <w:rsid w:val="006F2DF1"/>
    <w:rsid w:val="006F33B7"/>
    <w:rsid w:val="006F4605"/>
    <w:rsid w:val="006F4973"/>
    <w:rsid w:val="00702080"/>
    <w:rsid w:val="00704EA0"/>
    <w:rsid w:val="007073E5"/>
    <w:rsid w:val="007223AB"/>
    <w:rsid w:val="00732BDC"/>
    <w:rsid w:val="007330AF"/>
    <w:rsid w:val="00745EE9"/>
    <w:rsid w:val="007477D4"/>
    <w:rsid w:val="00751E9C"/>
    <w:rsid w:val="00754909"/>
    <w:rsid w:val="007566F3"/>
    <w:rsid w:val="007600CD"/>
    <w:rsid w:val="0076286C"/>
    <w:rsid w:val="00762CC6"/>
    <w:rsid w:val="00774F10"/>
    <w:rsid w:val="0077725B"/>
    <w:rsid w:val="007774F0"/>
    <w:rsid w:val="00777B97"/>
    <w:rsid w:val="00782C38"/>
    <w:rsid w:val="007A050A"/>
    <w:rsid w:val="007A4AF7"/>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4685"/>
    <w:rsid w:val="007F7EF8"/>
    <w:rsid w:val="008032A8"/>
    <w:rsid w:val="0080732B"/>
    <w:rsid w:val="0082280F"/>
    <w:rsid w:val="008259CE"/>
    <w:rsid w:val="00833198"/>
    <w:rsid w:val="00835EC2"/>
    <w:rsid w:val="00844531"/>
    <w:rsid w:val="008454FF"/>
    <w:rsid w:val="00854757"/>
    <w:rsid w:val="00856D6F"/>
    <w:rsid w:val="00866239"/>
    <w:rsid w:val="00876DA6"/>
    <w:rsid w:val="00895C44"/>
    <w:rsid w:val="00897805"/>
    <w:rsid w:val="008A6BAB"/>
    <w:rsid w:val="008B3B59"/>
    <w:rsid w:val="008B4CD8"/>
    <w:rsid w:val="008B6230"/>
    <w:rsid w:val="008B6ECE"/>
    <w:rsid w:val="008C55B2"/>
    <w:rsid w:val="008C5A97"/>
    <w:rsid w:val="008C74E2"/>
    <w:rsid w:val="008D5B55"/>
    <w:rsid w:val="008D67C5"/>
    <w:rsid w:val="008D6EC1"/>
    <w:rsid w:val="008E143C"/>
    <w:rsid w:val="008E2F9E"/>
    <w:rsid w:val="008E6F7E"/>
    <w:rsid w:val="008F213D"/>
    <w:rsid w:val="009019E1"/>
    <w:rsid w:val="00910912"/>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81045"/>
    <w:rsid w:val="00982A53"/>
    <w:rsid w:val="00991F4B"/>
    <w:rsid w:val="00995FEC"/>
    <w:rsid w:val="0099659F"/>
    <w:rsid w:val="009A5B8A"/>
    <w:rsid w:val="009A668E"/>
    <w:rsid w:val="009C4832"/>
    <w:rsid w:val="009E1485"/>
    <w:rsid w:val="009E424F"/>
    <w:rsid w:val="009F0F66"/>
    <w:rsid w:val="00A00985"/>
    <w:rsid w:val="00A071D3"/>
    <w:rsid w:val="00A1325A"/>
    <w:rsid w:val="00A204BC"/>
    <w:rsid w:val="00A2125B"/>
    <w:rsid w:val="00A22E9F"/>
    <w:rsid w:val="00A24176"/>
    <w:rsid w:val="00A3219A"/>
    <w:rsid w:val="00A37F12"/>
    <w:rsid w:val="00A422F9"/>
    <w:rsid w:val="00A4539D"/>
    <w:rsid w:val="00A46373"/>
    <w:rsid w:val="00A51F6B"/>
    <w:rsid w:val="00A53050"/>
    <w:rsid w:val="00A66235"/>
    <w:rsid w:val="00A709F3"/>
    <w:rsid w:val="00A771D3"/>
    <w:rsid w:val="00A80A38"/>
    <w:rsid w:val="00A821DD"/>
    <w:rsid w:val="00A903D5"/>
    <w:rsid w:val="00A91AB4"/>
    <w:rsid w:val="00AA1C28"/>
    <w:rsid w:val="00AA360B"/>
    <w:rsid w:val="00AB1167"/>
    <w:rsid w:val="00AB3AE1"/>
    <w:rsid w:val="00AB5580"/>
    <w:rsid w:val="00AC7A01"/>
    <w:rsid w:val="00AD3996"/>
    <w:rsid w:val="00AE384E"/>
    <w:rsid w:val="00AE46EE"/>
    <w:rsid w:val="00AE55C0"/>
    <w:rsid w:val="00AF20F2"/>
    <w:rsid w:val="00AF7FE0"/>
    <w:rsid w:val="00B00A7B"/>
    <w:rsid w:val="00B134E7"/>
    <w:rsid w:val="00B1564C"/>
    <w:rsid w:val="00B34FEE"/>
    <w:rsid w:val="00B40C3C"/>
    <w:rsid w:val="00B41BA3"/>
    <w:rsid w:val="00B568BC"/>
    <w:rsid w:val="00B611CE"/>
    <w:rsid w:val="00B61E12"/>
    <w:rsid w:val="00B67033"/>
    <w:rsid w:val="00B7304E"/>
    <w:rsid w:val="00B73298"/>
    <w:rsid w:val="00B771BE"/>
    <w:rsid w:val="00B87E1C"/>
    <w:rsid w:val="00B93F9F"/>
    <w:rsid w:val="00B9502F"/>
    <w:rsid w:val="00BA206E"/>
    <w:rsid w:val="00BA2AE5"/>
    <w:rsid w:val="00BA5E42"/>
    <w:rsid w:val="00BC0CF6"/>
    <w:rsid w:val="00BC4B54"/>
    <w:rsid w:val="00BC5A4C"/>
    <w:rsid w:val="00BC5DBC"/>
    <w:rsid w:val="00BD52AD"/>
    <w:rsid w:val="00BE216A"/>
    <w:rsid w:val="00BE44A6"/>
    <w:rsid w:val="00BE5578"/>
    <w:rsid w:val="00BF3C6A"/>
    <w:rsid w:val="00BF51B7"/>
    <w:rsid w:val="00BF6159"/>
    <w:rsid w:val="00BF70F7"/>
    <w:rsid w:val="00BF733D"/>
    <w:rsid w:val="00C11264"/>
    <w:rsid w:val="00C15A8A"/>
    <w:rsid w:val="00C22704"/>
    <w:rsid w:val="00C23904"/>
    <w:rsid w:val="00C2406C"/>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D052A8"/>
    <w:rsid w:val="00D1685C"/>
    <w:rsid w:val="00D23704"/>
    <w:rsid w:val="00D243FB"/>
    <w:rsid w:val="00D24AC7"/>
    <w:rsid w:val="00D426E3"/>
    <w:rsid w:val="00D46522"/>
    <w:rsid w:val="00D616D6"/>
    <w:rsid w:val="00D72EAB"/>
    <w:rsid w:val="00D76908"/>
    <w:rsid w:val="00D91466"/>
    <w:rsid w:val="00D9425A"/>
    <w:rsid w:val="00DB4D48"/>
    <w:rsid w:val="00DB5284"/>
    <w:rsid w:val="00DB6358"/>
    <w:rsid w:val="00DC119F"/>
    <w:rsid w:val="00DD1F9D"/>
    <w:rsid w:val="00DE4B72"/>
    <w:rsid w:val="00DF7366"/>
    <w:rsid w:val="00DF7D54"/>
    <w:rsid w:val="00DF7F93"/>
    <w:rsid w:val="00E007EC"/>
    <w:rsid w:val="00E037DC"/>
    <w:rsid w:val="00E1323D"/>
    <w:rsid w:val="00E2016C"/>
    <w:rsid w:val="00E2340F"/>
    <w:rsid w:val="00E234A4"/>
    <w:rsid w:val="00E31E1A"/>
    <w:rsid w:val="00E3506F"/>
    <w:rsid w:val="00E37429"/>
    <w:rsid w:val="00E42458"/>
    <w:rsid w:val="00E44290"/>
    <w:rsid w:val="00E46AB7"/>
    <w:rsid w:val="00E576C1"/>
    <w:rsid w:val="00E60993"/>
    <w:rsid w:val="00E622DD"/>
    <w:rsid w:val="00E62303"/>
    <w:rsid w:val="00E775A3"/>
    <w:rsid w:val="00E82BDB"/>
    <w:rsid w:val="00E852D0"/>
    <w:rsid w:val="00EC2524"/>
    <w:rsid w:val="00EC7421"/>
    <w:rsid w:val="00ED3D3E"/>
    <w:rsid w:val="00ED40F8"/>
    <w:rsid w:val="00ED4B48"/>
    <w:rsid w:val="00ED5021"/>
    <w:rsid w:val="00EE1A77"/>
    <w:rsid w:val="00EF2466"/>
    <w:rsid w:val="00EF678D"/>
    <w:rsid w:val="00EF702A"/>
    <w:rsid w:val="00F04101"/>
    <w:rsid w:val="00F0483F"/>
    <w:rsid w:val="00F050FE"/>
    <w:rsid w:val="00F10819"/>
    <w:rsid w:val="00F1248C"/>
    <w:rsid w:val="00F16FB0"/>
    <w:rsid w:val="00F1763D"/>
    <w:rsid w:val="00F24B12"/>
    <w:rsid w:val="00F36ACA"/>
    <w:rsid w:val="00F379FD"/>
    <w:rsid w:val="00F47178"/>
    <w:rsid w:val="00F57765"/>
    <w:rsid w:val="00F578A0"/>
    <w:rsid w:val="00F62E13"/>
    <w:rsid w:val="00F647FA"/>
    <w:rsid w:val="00F673E5"/>
    <w:rsid w:val="00F70137"/>
    <w:rsid w:val="00F7118B"/>
    <w:rsid w:val="00F759DF"/>
    <w:rsid w:val="00F86037"/>
    <w:rsid w:val="00F932EB"/>
    <w:rsid w:val="00F9587E"/>
    <w:rsid w:val="00F9651B"/>
    <w:rsid w:val="00FA11DC"/>
    <w:rsid w:val="00FA28F4"/>
    <w:rsid w:val="00FA2FA6"/>
    <w:rsid w:val="00FA6446"/>
    <w:rsid w:val="00FA6D72"/>
    <w:rsid w:val="00FB0561"/>
    <w:rsid w:val="00FB1877"/>
    <w:rsid w:val="00FB528A"/>
    <w:rsid w:val="00FC2831"/>
    <w:rsid w:val="00FC79E6"/>
    <w:rsid w:val="00FE0603"/>
    <w:rsid w:val="00FE0987"/>
    <w:rsid w:val="00FE1B9C"/>
    <w:rsid w:val="00FF34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D6389C-130B-4A43-8298-F4A6181D3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1</Pages>
  <Words>1694</Words>
  <Characters>9658</Characters>
  <Application>Microsoft Office Word</Application>
  <DocSecurity>0</DocSecurity>
  <Lines>80</Lines>
  <Paragraphs>22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Некозырева</cp:lastModifiedBy>
  <cp:revision>73</cp:revision>
  <cp:lastPrinted>2018-09-18T06:04:00Z</cp:lastPrinted>
  <dcterms:created xsi:type="dcterms:W3CDTF">2016-08-15T07:40:00Z</dcterms:created>
  <dcterms:modified xsi:type="dcterms:W3CDTF">2018-09-18T06:05:00Z</dcterms:modified>
  <cp:contentStatus/>
</cp:coreProperties>
</file>