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D71" w:rsidRPr="00C64D71" w:rsidRDefault="00C64D71" w:rsidP="00C64D71">
      <w:pPr>
        <w:ind w:left="5387"/>
        <w:rPr>
          <w:color w:val="000000"/>
          <w:sz w:val="28"/>
          <w:szCs w:val="28"/>
        </w:rPr>
      </w:pPr>
      <w:r w:rsidRPr="00C64D71">
        <w:rPr>
          <w:color w:val="000000"/>
          <w:sz w:val="28"/>
          <w:szCs w:val="28"/>
        </w:rPr>
        <w:t>Приложение к постановлению  администрации муниципального образования «</w:t>
      </w:r>
      <w:r w:rsidRPr="00AE7B61">
        <w:rPr>
          <w:color w:val="000000"/>
          <w:sz w:val="28"/>
          <w:szCs w:val="28"/>
        </w:rPr>
        <w:t>Городской округ город Астрахань</w:t>
      </w:r>
      <w:r w:rsidRPr="00C64D71">
        <w:rPr>
          <w:color w:val="000000"/>
          <w:sz w:val="28"/>
          <w:szCs w:val="28"/>
        </w:rPr>
        <w:t>»</w:t>
      </w:r>
    </w:p>
    <w:p w:rsidR="00C64D71" w:rsidRPr="00C64D71" w:rsidRDefault="00C64D71" w:rsidP="00C64D71">
      <w:pPr>
        <w:ind w:left="5387"/>
        <w:rPr>
          <w:color w:val="000000"/>
          <w:sz w:val="28"/>
          <w:szCs w:val="28"/>
        </w:rPr>
      </w:pPr>
      <w:r w:rsidRPr="00C64D71">
        <w:rPr>
          <w:color w:val="000000"/>
          <w:sz w:val="28"/>
          <w:szCs w:val="28"/>
        </w:rPr>
        <w:t>от______________№__________</w:t>
      </w:r>
    </w:p>
    <w:p w:rsidR="00C64D71" w:rsidRDefault="00C64D71" w:rsidP="00AE7B61">
      <w:pPr>
        <w:ind w:left="5387"/>
        <w:rPr>
          <w:color w:val="000000"/>
          <w:sz w:val="28"/>
          <w:szCs w:val="28"/>
        </w:rPr>
      </w:pPr>
    </w:p>
    <w:p w:rsidR="00B05386" w:rsidRPr="00AE7B61" w:rsidRDefault="00B05386" w:rsidP="00AE7B61">
      <w:pPr>
        <w:ind w:left="5387"/>
        <w:rPr>
          <w:color w:val="000000"/>
          <w:sz w:val="28"/>
          <w:szCs w:val="28"/>
        </w:rPr>
      </w:pPr>
      <w:r w:rsidRPr="00AE7B61">
        <w:rPr>
          <w:color w:val="000000"/>
          <w:sz w:val="28"/>
          <w:szCs w:val="28"/>
        </w:rPr>
        <w:t>УТВЕРЖДЕНО</w:t>
      </w:r>
    </w:p>
    <w:p w:rsidR="00B05386" w:rsidRPr="00AE7B61" w:rsidRDefault="0082441D" w:rsidP="00AE7B61">
      <w:pPr>
        <w:ind w:left="5387"/>
        <w:rPr>
          <w:color w:val="000000"/>
          <w:sz w:val="28"/>
          <w:szCs w:val="28"/>
        </w:rPr>
      </w:pPr>
      <w:r w:rsidRPr="00AE7B61">
        <w:rPr>
          <w:color w:val="000000"/>
          <w:sz w:val="28"/>
          <w:szCs w:val="28"/>
        </w:rPr>
        <w:t>п</w:t>
      </w:r>
      <w:r w:rsidR="00B05386" w:rsidRPr="00AE7B61">
        <w:rPr>
          <w:color w:val="000000"/>
          <w:sz w:val="28"/>
          <w:szCs w:val="28"/>
        </w:rPr>
        <w:t>остановлением администрации</w:t>
      </w:r>
    </w:p>
    <w:p w:rsidR="00872C5F" w:rsidRDefault="00B05386" w:rsidP="00872C5F">
      <w:pPr>
        <w:ind w:left="5387"/>
        <w:rPr>
          <w:color w:val="000000"/>
          <w:sz w:val="28"/>
          <w:szCs w:val="28"/>
        </w:rPr>
      </w:pPr>
      <w:r w:rsidRPr="00AE7B61">
        <w:rPr>
          <w:color w:val="000000"/>
          <w:sz w:val="28"/>
          <w:szCs w:val="28"/>
        </w:rPr>
        <w:t>муниципального образования «Городской округ город Астрахань»</w:t>
      </w:r>
    </w:p>
    <w:p w:rsidR="00872C5F" w:rsidRDefault="00872C5F" w:rsidP="00872C5F">
      <w:pPr>
        <w:ind w:left="5387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</w:rPr>
        <w:t>от</w:t>
      </w:r>
      <w:r>
        <w:rPr>
          <w:color w:val="000000"/>
          <w:sz w:val="28"/>
          <w:szCs w:val="28"/>
          <w:u w:val="single"/>
        </w:rPr>
        <w:t xml:space="preserve">   31.05.2023       </w:t>
      </w:r>
      <w:r>
        <w:rPr>
          <w:color w:val="000000"/>
          <w:sz w:val="28"/>
          <w:szCs w:val="28"/>
        </w:rPr>
        <w:t>№</w:t>
      </w:r>
      <w:r>
        <w:rPr>
          <w:color w:val="000000"/>
          <w:sz w:val="28"/>
          <w:szCs w:val="28"/>
          <w:u w:val="single"/>
        </w:rPr>
        <w:t xml:space="preserve">  </w:t>
      </w:r>
      <w:r w:rsidR="00247A94" w:rsidRPr="00F67AFD">
        <w:rPr>
          <w:color w:val="000000"/>
          <w:sz w:val="28"/>
          <w:szCs w:val="28"/>
          <w:u w:val="single"/>
        </w:rPr>
        <w:t>1</w:t>
      </w:r>
      <w:r>
        <w:rPr>
          <w:color w:val="000000"/>
          <w:sz w:val="28"/>
          <w:szCs w:val="28"/>
          <w:u w:val="single"/>
        </w:rPr>
        <w:t xml:space="preserve">17            </w:t>
      </w:r>
      <w:r>
        <w:rPr>
          <w:color w:val="000000"/>
          <w:sz w:val="2"/>
          <w:szCs w:val="2"/>
          <w:u w:val="single"/>
        </w:rPr>
        <w:t>.</w:t>
      </w:r>
    </w:p>
    <w:p w:rsidR="00B817CF" w:rsidRDefault="00B817CF" w:rsidP="00B817CF">
      <w:pPr>
        <w:ind w:left="5954"/>
        <w:rPr>
          <w:color w:val="000000"/>
          <w:sz w:val="26"/>
          <w:szCs w:val="26"/>
        </w:rPr>
      </w:pPr>
    </w:p>
    <w:p w:rsidR="002E3044" w:rsidRPr="00BC1EFB" w:rsidRDefault="002E3044" w:rsidP="00B817CF">
      <w:pPr>
        <w:ind w:left="5954"/>
        <w:rPr>
          <w:color w:val="000000"/>
          <w:sz w:val="26"/>
          <w:szCs w:val="26"/>
        </w:rPr>
      </w:pPr>
    </w:p>
    <w:p w:rsidR="005D4BE3" w:rsidRPr="00AE7B61" w:rsidRDefault="005D4BE3">
      <w:pPr>
        <w:jc w:val="center"/>
        <w:rPr>
          <w:b/>
          <w:sz w:val="28"/>
          <w:szCs w:val="28"/>
        </w:rPr>
      </w:pPr>
      <w:r w:rsidRPr="00AE7B61">
        <w:rPr>
          <w:b/>
          <w:sz w:val="28"/>
          <w:szCs w:val="28"/>
        </w:rPr>
        <w:t>ПОЛОЖЕНИЕ</w:t>
      </w:r>
    </w:p>
    <w:p w:rsidR="00D95452" w:rsidRPr="00AE7B61" w:rsidRDefault="005D4BE3" w:rsidP="00566933">
      <w:pPr>
        <w:jc w:val="center"/>
        <w:rPr>
          <w:b/>
          <w:sz w:val="28"/>
          <w:szCs w:val="28"/>
        </w:rPr>
      </w:pPr>
      <w:r w:rsidRPr="00AE7B61">
        <w:rPr>
          <w:b/>
          <w:sz w:val="28"/>
          <w:szCs w:val="28"/>
        </w:rPr>
        <w:t>о</w:t>
      </w:r>
      <w:r w:rsidR="002C6D09" w:rsidRPr="00AE7B61">
        <w:rPr>
          <w:b/>
          <w:sz w:val="28"/>
          <w:szCs w:val="28"/>
        </w:rPr>
        <w:t>б</w:t>
      </w:r>
      <w:r w:rsidRPr="00AE7B61">
        <w:rPr>
          <w:b/>
          <w:sz w:val="28"/>
          <w:szCs w:val="28"/>
        </w:rPr>
        <w:t xml:space="preserve"> </w:t>
      </w:r>
      <w:r w:rsidR="002C6D09" w:rsidRPr="00AE7B61">
        <w:rPr>
          <w:b/>
          <w:sz w:val="28"/>
          <w:szCs w:val="28"/>
        </w:rPr>
        <w:t xml:space="preserve">управлении </w:t>
      </w:r>
      <w:r w:rsidR="00566933" w:rsidRPr="00AE7B61">
        <w:rPr>
          <w:b/>
          <w:sz w:val="28"/>
          <w:szCs w:val="28"/>
        </w:rPr>
        <w:t>делами</w:t>
      </w:r>
      <w:r w:rsidR="00B1153E" w:rsidRPr="00AE7B61">
        <w:rPr>
          <w:b/>
          <w:sz w:val="28"/>
          <w:szCs w:val="28"/>
        </w:rPr>
        <w:t xml:space="preserve"> администрации</w:t>
      </w:r>
    </w:p>
    <w:p w:rsidR="00B1153E" w:rsidRPr="00AE7B61" w:rsidRDefault="00C50F0A" w:rsidP="00566933">
      <w:pPr>
        <w:jc w:val="center"/>
        <w:rPr>
          <w:b/>
          <w:sz w:val="28"/>
          <w:szCs w:val="28"/>
        </w:rPr>
      </w:pPr>
      <w:r w:rsidRPr="00AE7B61">
        <w:rPr>
          <w:b/>
          <w:sz w:val="28"/>
          <w:szCs w:val="28"/>
        </w:rPr>
        <w:t>муниципального</w:t>
      </w:r>
      <w:r w:rsidR="00D95452" w:rsidRPr="00AE7B61">
        <w:rPr>
          <w:b/>
          <w:sz w:val="28"/>
          <w:szCs w:val="28"/>
        </w:rPr>
        <w:t xml:space="preserve"> </w:t>
      </w:r>
      <w:r w:rsidRPr="00AE7B61">
        <w:rPr>
          <w:b/>
          <w:sz w:val="28"/>
          <w:szCs w:val="28"/>
        </w:rPr>
        <w:t>образования</w:t>
      </w:r>
      <w:r w:rsidR="00B1153E" w:rsidRPr="00AE7B61">
        <w:rPr>
          <w:b/>
          <w:sz w:val="28"/>
          <w:szCs w:val="28"/>
        </w:rPr>
        <w:t xml:space="preserve"> «</w:t>
      </w:r>
      <w:r w:rsidR="00B46060" w:rsidRPr="00AE7B61">
        <w:rPr>
          <w:b/>
          <w:sz w:val="28"/>
          <w:szCs w:val="28"/>
        </w:rPr>
        <w:t>Городской округ г</w:t>
      </w:r>
      <w:r w:rsidR="00B1153E" w:rsidRPr="00AE7B61">
        <w:rPr>
          <w:b/>
          <w:sz w:val="28"/>
          <w:szCs w:val="28"/>
        </w:rPr>
        <w:t>ород Астрахань»</w:t>
      </w:r>
    </w:p>
    <w:p w:rsidR="005D4BE3" w:rsidRPr="002E3044" w:rsidRDefault="005D4BE3">
      <w:pPr>
        <w:rPr>
          <w:sz w:val="16"/>
          <w:szCs w:val="16"/>
        </w:rPr>
      </w:pPr>
    </w:p>
    <w:p w:rsidR="005D4BE3" w:rsidRPr="00AE7B61" w:rsidRDefault="007D6815" w:rsidP="001E56B2">
      <w:pPr>
        <w:jc w:val="center"/>
        <w:rPr>
          <w:b/>
          <w:sz w:val="28"/>
          <w:szCs w:val="28"/>
        </w:rPr>
      </w:pPr>
      <w:r w:rsidRPr="00AE7B61">
        <w:rPr>
          <w:b/>
          <w:sz w:val="28"/>
          <w:szCs w:val="28"/>
        </w:rPr>
        <w:t>1</w:t>
      </w:r>
      <w:r w:rsidR="005D4BE3" w:rsidRPr="00AE7B61">
        <w:rPr>
          <w:b/>
          <w:sz w:val="28"/>
          <w:szCs w:val="28"/>
        </w:rPr>
        <w:t>. Общие положения</w:t>
      </w:r>
    </w:p>
    <w:p w:rsidR="00A36C97" w:rsidRPr="00DA53A8" w:rsidRDefault="00A36C97" w:rsidP="001E56B2">
      <w:pPr>
        <w:jc w:val="center"/>
        <w:rPr>
          <w:b/>
          <w:sz w:val="16"/>
          <w:szCs w:val="16"/>
        </w:rPr>
      </w:pPr>
    </w:p>
    <w:p w:rsidR="00AF328D" w:rsidRPr="00AE7B61" w:rsidRDefault="005D4BE3" w:rsidP="00C22FAE">
      <w:pPr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1.</w:t>
      </w:r>
      <w:r w:rsidR="00AF328D" w:rsidRPr="00AE7B61">
        <w:rPr>
          <w:sz w:val="28"/>
          <w:szCs w:val="28"/>
        </w:rPr>
        <w:t>1</w:t>
      </w:r>
      <w:r w:rsidR="00A36C97" w:rsidRPr="00AE7B61">
        <w:rPr>
          <w:sz w:val="28"/>
          <w:szCs w:val="28"/>
        </w:rPr>
        <w:t>.</w:t>
      </w:r>
      <w:r w:rsidR="002B2ECE" w:rsidRPr="00AE7B61">
        <w:rPr>
          <w:sz w:val="28"/>
          <w:szCs w:val="28"/>
        </w:rPr>
        <w:t> </w:t>
      </w:r>
      <w:r w:rsidR="002C6D09" w:rsidRPr="00AE7B61">
        <w:rPr>
          <w:sz w:val="28"/>
          <w:szCs w:val="28"/>
        </w:rPr>
        <w:t xml:space="preserve">Управление </w:t>
      </w:r>
      <w:r w:rsidR="005B5205" w:rsidRPr="00AE7B61">
        <w:rPr>
          <w:sz w:val="28"/>
          <w:szCs w:val="28"/>
        </w:rPr>
        <w:t>делами</w:t>
      </w:r>
      <w:r w:rsidR="00F77C90" w:rsidRPr="00AE7B61">
        <w:rPr>
          <w:sz w:val="28"/>
          <w:szCs w:val="28"/>
        </w:rPr>
        <w:t xml:space="preserve"> </w:t>
      </w:r>
      <w:r w:rsidR="00844290" w:rsidRPr="00AE7B61">
        <w:rPr>
          <w:sz w:val="28"/>
          <w:szCs w:val="28"/>
        </w:rPr>
        <w:t>ад</w:t>
      </w:r>
      <w:r w:rsidR="00312D76" w:rsidRPr="00AE7B61">
        <w:rPr>
          <w:sz w:val="28"/>
          <w:szCs w:val="28"/>
        </w:rPr>
        <w:t xml:space="preserve">министрации </w:t>
      </w:r>
      <w:r w:rsidR="00C50F0A" w:rsidRPr="00AE7B61">
        <w:rPr>
          <w:sz w:val="28"/>
          <w:szCs w:val="28"/>
        </w:rPr>
        <w:t>муниципального образования</w:t>
      </w:r>
      <w:r w:rsidR="00B1153E" w:rsidRPr="00AE7B61">
        <w:rPr>
          <w:sz w:val="28"/>
          <w:szCs w:val="28"/>
        </w:rPr>
        <w:t xml:space="preserve"> «</w:t>
      </w:r>
      <w:r w:rsidR="00B46060" w:rsidRPr="00AE7B61">
        <w:rPr>
          <w:sz w:val="28"/>
          <w:szCs w:val="28"/>
        </w:rPr>
        <w:t>Городской округ город Астрахань</w:t>
      </w:r>
      <w:r w:rsidR="00B1153E" w:rsidRPr="00AE7B61">
        <w:rPr>
          <w:sz w:val="28"/>
          <w:szCs w:val="28"/>
        </w:rPr>
        <w:t>»</w:t>
      </w:r>
      <w:r w:rsidRPr="00AE7B61">
        <w:rPr>
          <w:sz w:val="28"/>
          <w:szCs w:val="28"/>
        </w:rPr>
        <w:t xml:space="preserve"> (далее</w:t>
      </w:r>
      <w:r w:rsidR="00C22FAE" w:rsidRPr="00AE7B61">
        <w:rPr>
          <w:sz w:val="28"/>
          <w:szCs w:val="28"/>
        </w:rPr>
        <w:t xml:space="preserve"> -</w:t>
      </w:r>
      <w:r w:rsidRPr="00AE7B61">
        <w:rPr>
          <w:sz w:val="28"/>
          <w:szCs w:val="28"/>
        </w:rPr>
        <w:t xml:space="preserve"> </w:t>
      </w:r>
      <w:r w:rsidR="0082441D" w:rsidRPr="00AE7B61">
        <w:rPr>
          <w:sz w:val="28"/>
          <w:szCs w:val="28"/>
        </w:rPr>
        <w:t>у</w:t>
      </w:r>
      <w:r w:rsidR="002C6D09" w:rsidRPr="00AE7B61">
        <w:rPr>
          <w:sz w:val="28"/>
          <w:szCs w:val="28"/>
        </w:rPr>
        <w:t>правление</w:t>
      </w:r>
      <w:r w:rsidRPr="00AE7B61">
        <w:rPr>
          <w:sz w:val="28"/>
          <w:szCs w:val="28"/>
        </w:rPr>
        <w:t>)</w:t>
      </w:r>
      <w:r w:rsidR="00EA2F12" w:rsidRPr="00AE7B61">
        <w:rPr>
          <w:sz w:val="28"/>
          <w:szCs w:val="28"/>
        </w:rPr>
        <w:t xml:space="preserve"> является </w:t>
      </w:r>
      <w:r w:rsidR="00431091">
        <w:rPr>
          <w:sz w:val="28"/>
          <w:szCs w:val="28"/>
        </w:rPr>
        <w:t xml:space="preserve">функциональным органом </w:t>
      </w:r>
      <w:r w:rsidR="00EA2F12" w:rsidRPr="00AE7B61">
        <w:rPr>
          <w:sz w:val="28"/>
          <w:szCs w:val="28"/>
        </w:rPr>
        <w:t xml:space="preserve">администрации </w:t>
      </w:r>
      <w:r w:rsidR="00C50F0A" w:rsidRPr="00AE7B61">
        <w:rPr>
          <w:sz w:val="28"/>
          <w:szCs w:val="28"/>
        </w:rPr>
        <w:t>муниципального образования</w:t>
      </w:r>
      <w:r w:rsidR="00B1153E" w:rsidRPr="00AE7B61">
        <w:rPr>
          <w:sz w:val="28"/>
          <w:szCs w:val="28"/>
        </w:rPr>
        <w:t xml:space="preserve"> «</w:t>
      </w:r>
      <w:r w:rsidR="00B46060" w:rsidRPr="00AE7B61">
        <w:rPr>
          <w:sz w:val="28"/>
          <w:szCs w:val="28"/>
        </w:rPr>
        <w:t>Городской округ город Астрахань</w:t>
      </w:r>
      <w:r w:rsidR="00B1153E" w:rsidRPr="00AE7B61">
        <w:rPr>
          <w:sz w:val="28"/>
          <w:szCs w:val="28"/>
        </w:rPr>
        <w:t>»</w:t>
      </w:r>
      <w:r w:rsidR="00227C55" w:rsidRPr="00AE7B61">
        <w:rPr>
          <w:sz w:val="28"/>
          <w:szCs w:val="28"/>
        </w:rPr>
        <w:t xml:space="preserve"> (далее</w:t>
      </w:r>
      <w:r w:rsidR="00C22FAE" w:rsidRPr="00AE7B61">
        <w:rPr>
          <w:sz w:val="28"/>
          <w:szCs w:val="28"/>
        </w:rPr>
        <w:t xml:space="preserve"> -</w:t>
      </w:r>
      <w:r w:rsidR="00227C55" w:rsidRPr="00AE7B61">
        <w:rPr>
          <w:sz w:val="28"/>
          <w:szCs w:val="28"/>
        </w:rPr>
        <w:t xml:space="preserve"> </w:t>
      </w:r>
      <w:r w:rsidR="0082441D" w:rsidRPr="00AE7B61">
        <w:rPr>
          <w:sz w:val="28"/>
          <w:szCs w:val="28"/>
        </w:rPr>
        <w:t>а</w:t>
      </w:r>
      <w:r w:rsidR="00227C55" w:rsidRPr="00AE7B61">
        <w:rPr>
          <w:sz w:val="28"/>
          <w:szCs w:val="28"/>
        </w:rPr>
        <w:t>дминистрация)</w:t>
      </w:r>
      <w:r w:rsidR="008446AC" w:rsidRPr="00AE7B61">
        <w:rPr>
          <w:sz w:val="28"/>
          <w:szCs w:val="28"/>
        </w:rPr>
        <w:t xml:space="preserve"> и </w:t>
      </w:r>
      <w:r w:rsidR="00AF328D" w:rsidRPr="00AE7B61">
        <w:rPr>
          <w:sz w:val="28"/>
          <w:szCs w:val="28"/>
        </w:rPr>
        <w:t xml:space="preserve">осуществляет свою деятельность под руководством </w:t>
      </w:r>
      <w:r w:rsidR="00B1153E" w:rsidRPr="00AE7B61">
        <w:rPr>
          <w:sz w:val="28"/>
          <w:szCs w:val="28"/>
        </w:rPr>
        <w:t xml:space="preserve">главы </w:t>
      </w:r>
      <w:r w:rsidR="00C50F0A" w:rsidRPr="00AE7B61">
        <w:rPr>
          <w:sz w:val="28"/>
          <w:szCs w:val="28"/>
        </w:rPr>
        <w:t>муниципального образования</w:t>
      </w:r>
      <w:r w:rsidR="00B1153E" w:rsidRPr="00AE7B61">
        <w:rPr>
          <w:sz w:val="28"/>
          <w:szCs w:val="28"/>
        </w:rPr>
        <w:t xml:space="preserve"> «</w:t>
      </w:r>
      <w:r w:rsidR="00B46060" w:rsidRPr="00AE7B61">
        <w:rPr>
          <w:sz w:val="28"/>
          <w:szCs w:val="28"/>
        </w:rPr>
        <w:t>Городской округ город Астрахань</w:t>
      </w:r>
      <w:r w:rsidR="00B1153E" w:rsidRPr="00AE7B61">
        <w:rPr>
          <w:sz w:val="28"/>
          <w:szCs w:val="28"/>
        </w:rPr>
        <w:t>»</w:t>
      </w:r>
      <w:r w:rsidR="008446AC" w:rsidRPr="00AE7B61">
        <w:rPr>
          <w:sz w:val="28"/>
          <w:szCs w:val="28"/>
        </w:rPr>
        <w:t xml:space="preserve">, </w:t>
      </w:r>
      <w:r w:rsidR="00B46060" w:rsidRPr="00AE7B61">
        <w:rPr>
          <w:sz w:val="28"/>
          <w:szCs w:val="28"/>
        </w:rPr>
        <w:t xml:space="preserve">первого </w:t>
      </w:r>
      <w:r w:rsidR="008446AC" w:rsidRPr="00AE7B61">
        <w:rPr>
          <w:sz w:val="28"/>
          <w:szCs w:val="28"/>
        </w:rPr>
        <w:t>заместителя главы муниципального образования «</w:t>
      </w:r>
      <w:r w:rsidR="00B46060" w:rsidRPr="00AE7B61">
        <w:rPr>
          <w:sz w:val="28"/>
          <w:szCs w:val="28"/>
        </w:rPr>
        <w:t>Городской округ город Астрахань</w:t>
      </w:r>
      <w:r w:rsidR="008446AC" w:rsidRPr="00AE7B61">
        <w:rPr>
          <w:sz w:val="28"/>
          <w:szCs w:val="28"/>
        </w:rPr>
        <w:t xml:space="preserve">» </w:t>
      </w:r>
      <w:r w:rsidR="00AF328D" w:rsidRPr="00AE7B61">
        <w:rPr>
          <w:sz w:val="28"/>
          <w:szCs w:val="28"/>
        </w:rPr>
        <w:t xml:space="preserve">и возглавляется начальником </w:t>
      </w:r>
      <w:r w:rsidR="0082441D" w:rsidRPr="00AE7B61">
        <w:rPr>
          <w:sz w:val="28"/>
          <w:szCs w:val="28"/>
        </w:rPr>
        <w:t>у</w:t>
      </w:r>
      <w:r w:rsidR="00AF328D" w:rsidRPr="00AE7B61">
        <w:rPr>
          <w:sz w:val="28"/>
          <w:szCs w:val="28"/>
        </w:rPr>
        <w:t>правления.</w:t>
      </w:r>
    </w:p>
    <w:p w:rsidR="00227C55" w:rsidRPr="00AE7B61" w:rsidRDefault="00AF328D" w:rsidP="00C22FAE">
      <w:pPr>
        <w:tabs>
          <w:tab w:val="left" w:pos="1125"/>
        </w:tabs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1.</w:t>
      </w:r>
      <w:r w:rsidR="008446AC" w:rsidRPr="00AE7B61">
        <w:rPr>
          <w:sz w:val="28"/>
          <w:szCs w:val="28"/>
        </w:rPr>
        <w:t>2</w:t>
      </w:r>
      <w:r w:rsidR="00A36C97" w:rsidRPr="00AE7B61">
        <w:rPr>
          <w:sz w:val="28"/>
          <w:szCs w:val="28"/>
        </w:rPr>
        <w:t>.</w:t>
      </w:r>
      <w:r w:rsidR="002B2ECE" w:rsidRPr="00AE7B61">
        <w:rPr>
          <w:sz w:val="28"/>
          <w:szCs w:val="28"/>
        </w:rPr>
        <w:t> </w:t>
      </w:r>
      <w:r w:rsidR="00227C55" w:rsidRPr="00AE7B61">
        <w:rPr>
          <w:sz w:val="28"/>
          <w:szCs w:val="28"/>
        </w:rPr>
        <w:t xml:space="preserve">Управление в своей деятельности руководствуется Конституцией Российской Федерации, федеральными </w:t>
      </w:r>
      <w:r w:rsidR="00FA61B6" w:rsidRPr="00AE7B61">
        <w:rPr>
          <w:sz w:val="28"/>
          <w:szCs w:val="28"/>
        </w:rPr>
        <w:t xml:space="preserve">конституционными </w:t>
      </w:r>
      <w:r w:rsidR="00227C55" w:rsidRPr="00AE7B61">
        <w:rPr>
          <w:sz w:val="28"/>
          <w:szCs w:val="28"/>
        </w:rPr>
        <w:t>законами</w:t>
      </w:r>
      <w:r w:rsidR="00FA61B6" w:rsidRPr="00AE7B61">
        <w:rPr>
          <w:sz w:val="28"/>
          <w:szCs w:val="28"/>
        </w:rPr>
        <w:t xml:space="preserve"> и федеральными законами</w:t>
      </w:r>
      <w:r w:rsidR="00227C55" w:rsidRPr="00AE7B61">
        <w:rPr>
          <w:sz w:val="28"/>
          <w:szCs w:val="28"/>
        </w:rPr>
        <w:t xml:space="preserve">, </w:t>
      </w:r>
      <w:r w:rsidR="00FA61B6" w:rsidRPr="00AE7B61">
        <w:rPr>
          <w:sz w:val="28"/>
          <w:szCs w:val="28"/>
        </w:rPr>
        <w:t xml:space="preserve">нормативными правовыми </w:t>
      </w:r>
      <w:r w:rsidR="00227C55" w:rsidRPr="00AE7B61">
        <w:rPr>
          <w:sz w:val="28"/>
          <w:szCs w:val="28"/>
        </w:rPr>
        <w:t xml:space="preserve">актами </w:t>
      </w:r>
      <w:r w:rsidR="00FA61B6" w:rsidRPr="00AE7B61">
        <w:rPr>
          <w:sz w:val="28"/>
          <w:szCs w:val="28"/>
        </w:rPr>
        <w:t xml:space="preserve">Президента Российской Федерации и </w:t>
      </w:r>
      <w:r w:rsidR="00227C55" w:rsidRPr="00AE7B61">
        <w:rPr>
          <w:sz w:val="28"/>
          <w:szCs w:val="28"/>
        </w:rPr>
        <w:t xml:space="preserve"> Правительства Российской Федерации, законами</w:t>
      </w:r>
      <w:r w:rsidR="00FA61B6" w:rsidRPr="00AE7B61">
        <w:rPr>
          <w:sz w:val="28"/>
          <w:szCs w:val="28"/>
        </w:rPr>
        <w:t xml:space="preserve"> Астраханской области,</w:t>
      </w:r>
      <w:r w:rsidR="00227C55" w:rsidRPr="00AE7B61">
        <w:rPr>
          <w:sz w:val="28"/>
          <w:szCs w:val="28"/>
        </w:rPr>
        <w:t xml:space="preserve"> </w:t>
      </w:r>
      <w:r w:rsidR="00FA61B6" w:rsidRPr="00AE7B61">
        <w:rPr>
          <w:sz w:val="28"/>
          <w:szCs w:val="28"/>
        </w:rPr>
        <w:t xml:space="preserve">постановлениями и распоряжениями Губернатора и Правительства Астраханской области, Уставом муниципального </w:t>
      </w:r>
      <w:r w:rsidR="00172147" w:rsidRPr="00AE7B61">
        <w:rPr>
          <w:sz w:val="28"/>
          <w:szCs w:val="28"/>
        </w:rPr>
        <w:t>образования «Городской округ город Астрахань», решениями Городской Думы муниципального образования «Городской округ город Астрахань», постановлениями и распоряжениями администрации муниципального образования «Городской округ город Астрахань».</w:t>
      </w:r>
    </w:p>
    <w:p w:rsidR="007B00B3" w:rsidRPr="00AE7B61" w:rsidRDefault="007B00B3" w:rsidP="00C22FAE">
      <w:pPr>
        <w:pStyle w:val="a3"/>
        <w:ind w:firstLine="851"/>
      </w:pPr>
      <w:r w:rsidRPr="00AE7B61">
        <w:t>1.</w:t>
      </w:r>
      <w:r w:rsidR="008446AC" w:rsidRPr="00AE7B61">
        <w:t>3</w:t>
      </w:r>
      <w:r w:rsidR="00A36C97" w:rsidRPr="00AE7B61">
        <w:t>.</w:t>
      </w:r>
      <w:r w:rsidR="002B2ECE" w:rsidRPr="00AE7B61">
        <w:t> </w:t>
      </w:r>
      <w:r w:rsidRPr="00AE7B61">
        <w:t xml:space="preserve">Образование и упразднение </w:t>
      </w:r>
      <w:r w:rsidR="00412A27">
        <w:t>у</w:t>
      </w:r>
      <w:r w:rsidRPr="00AE7B61">
        <w:t>правления осуществляется на основании решения Городской Думы муниципального образования «</w:t>
      </w:r>
      <w:r w:rsidR="00B05386" w:rsidRPr="00AE7B61">
        <w:t>Городской округ город Астрахань</w:t>
      </w:r>
      <w:r w:rsidRPr="00AE7B61">
        <w:t>»</w:t>
      </w:r>
      <w:r w:rsidR="00FA6E1E" w:rsidRPr="00AE7B61">
        <w:t>.</w:t>
      </w:r>
    </w:p>
    <w:p w:rsidR="007B00B3" w:rsidRPr="00AE7B61" w:rsidRDefault="007B00B3" w:rsidP="00C22FAE">
      <w:pPr>
        <w:pStyle w:val="a3"/>
        <w:ind w:firstLine="851"/>
      </w:pPr>
      <w:r w:rsidRPr="00AE7B61">
        <w:t>1.</w:t>
      </w:r>
      <w:r w:rsidR="008446AC" w:rsidRPr="00AE7B61">
        <w:t>4</w:t>
      </w:r>
      <w:r w:rsidR="00A36C97" w:rsidRPr="00AE7B61">
        <w:t>.</w:t>
      </w:r>
      <w:r w:rsidR="002B2ECE" w:rsidRPr="00AE7B61">
        <w:t> </w:t>
      </w:r>
      <w:r w:rsidRPr="00AE7B61">
        <w:t xml:space="preserve">Положение об </w:t>
      </w:r>
      <w:r w:rsidR="0082441D" w:rsidRPr="00AE7B61">
        <w:t>у</w:t>
      </w:r>
      <w:r w:rsidRPr="00AE7B61">
        <w:t>правлении</w:t>
      </w:r>
      <w:r w:rsidR="009E4BD7" w:rsidRPr="00AE7B61">
        <w:t>,</w:t>
      </w:r>
      <w:r w:rsidRPr="00AE7B61">
        <w:t xml:space="preserve"> его </w:t>
      </w:r>
      <w:r w:rsidR="00590ACD" w:rsidRPr="00AE7B61">
        <w:t>отделах</w:t>
      </w:r>
      <w:r w:rsidR="0082441D" w:rsidRPr="00AE7B61">
        <w:t xml:space="preserve">, </w:t>
      </w:r>
      <w:r w:rsidR="000853C2">
        <w:t xml:space="preserve">группах, </w:t>
      </w:r>
      <w:r w:rsidR="0082441D" w:rsidRPr="00AE7B61">
        <w:t>структура</w:t>
      </w:r>
      <w:r w:rsidR="00590ACD" w:rsidRPr="00AE7B61">
        <w:t xml:space="preserve"> и </w:t>
      </w:r>
      <w:r w:rsidRPr="00AE7B61">
        <w:t xml:space="preserve">штатное расписание утверждаются постановлением </w:t>
      </w:r>
      <w:r w:rsidR="0082441D" w:rsidRPr="00AE7B61">
        <w:t>а</w:t>
      </w:r>
      <w:r w:rsidR="00F77C90" w:rsidRPr="00AE7B61">
        <w:t>дминистрации</w:t>
      </w:r>
      <w:r w:rsidR="006D0270" w:rsidRPr="00AE7B61">
        <w:t xml:space="preserve"> муниципального образования «Городской округ город Астрахань»</w:t>
      </w:r>
      <w:r w:rsidRPr="00AE7B61">
        <w:t>.</w:t>
      </w:r>
    </w:p>
    <w:p w:rsidR="007B00B3" w:rsidRPr="00AE7B61" w:rsidRDefault="007B00B3" w:rsidP="00C22FAE">
      <w:pPr>
        <w:pStyle w:val="a3"/>
        <w:ind w:firstLine="851"/>
      </w:pPr>
      <w:r w:rsidRPr="00AE7B61">
        <w:t>1.</w:t>
      </w:r>
      <w:r w:rsidR="008446AC" w:rsidRPr="00AE7B61">
        <w:t>5</w:t>
      </w:r>
      <w:r w:rsidR="00A36C97" w:rsidRPr="00AE7B61">
        <w:t>.</w:t>
      </w:r>
      <w:r w:rsidR="002B2ECE" w:rsidRPr="00AE7B61">
        <w:t> </w:t>
      </w:r>
      <w:r w:rsidRPr="00AE7B61">
        <w:t xml:space="preserve">Изменение структуры </w:t>
      </w:r>
      <w:r w:rsidR="0082441D" w:rsidRPr="00AE7B61">
        <w:t>у</w:t>
      </w:r>
      <w:r w:rsidRPr="00AE7B61">
        <w:t xml:space="preserve">правления производится на основании постановления </w:t>
      </w:r>
      <w:r w:rsidR="00F77C90" w:rsidRPr="00AE7B61">
        <w:t>администрации</w:t>
      </w:r>
      <w:r w:rsidR="00B1153E" w:rsidRPr="00AE7B61">
        <w:t xml:space="preserve"> </w:t>
      </w:r>
      <w:r w:rsidR="00C50F0A" w:rsidRPr="00AE7B61">
        <w:t xml:space="preserve">муниципального образования </w:t>
      </w:r>
      <w:r w:rsidR="00B1153E" w:rsidRPr="00AE7B61">
        <w:t>«</w:t>
      </w:r>
      <w:r w:rsidR="00B05386" w:rsidRPr="00AE7B61">
        <w:t>Городской округ город Астрахань</w:t>
      </w:r>
      <w:r w:rsidR="00B1153E" w:rsidRPr="00AE7B61">
        <w:t>»</w:t>
      </w:r>
      <w:r w:rsidRPr="00AE7B61">
        <w:t xml:space="preserve"> по представлению начальника </w:t>
      </w:r>
      <w:r w:rsidR="0082441D" w:rsidRPr="00AE7B61">
        <w:t>у</w:t>
      </w:r>
      <w:r w:rsidRPr="00AE7B61">
        <w:t>правления.</w:t>
      </w:r>
    </w:p>
    <w:p w:rsidR="0082441D" w:rsidRPr="00AE7B61" w:rsidRDefault="007B00B3" w:rsidP="00C22FAE">
      <w:pPr>
        <w:pStyle w:val="a3"/>
        <w:ind w:firstLine="851"/>
      </w:pPr>
      <w:r w:rsidRPr="00AE7B61">
        <w:lastRenderedPageBreak/>
        <w:t>1.</w:t>
      </w:r>
      <w:r w:rsidR="008446AC" w:rsidRPr="00AE7B61">
        <w:t>6</w:t>
      </w:r>
      <w:r w:rsidR="00A36C97" w:rsidRPr="00AE7B61">
        <w:t>.</w:t>
      </w:r>
      <w:r w:rsidR="002B2ECE" w:rsidRPr="00AE7B61">
        <w:t> </w:t>
      </w:r>
      <w:r w:rsidRPr="00AE7B61">
        <w:t>Управление не является юридическим лицом</w:t>
      </w:r>
      <w:r w:rsidR="0082441D" w:rsidRPr="00AE7B61">
        <w:t xml:space="preserve">, </w:t>
      </w:r>
      <w:r w:rsidRPr="00AE7B61">
        <w:t xml:space="preserve"> </w:t>
      </w:r>
      <w:r w:rsidR="0082441D" w:rsidRPr="00AE7B61">
        <w:t>в установленном порядке обеспечивается помещениями, оргтехникой, средствами связи и другим необходимым имуществом для осуществления своих задач и функций,</w:t>
      </w:r>
      <w:r w:rsidRPr="00AE7B61">
        <w:t xml:space="preserve"> финансируется за счет средств городского бюджета</w:t>
      </w:r>
      <w:r w:rsidR="0082441D" w:rsidRPr="00AE7B61">
        <w:t>.</w:t>
      </w:r>
    </w:p>
    <w:p w:rsidR="007B00B3" w:rsidRPr="00AE7B61" w:rsidRDefault="002B2ECE" w:rsidP="00C22FAE">
      <w:pPr>
        <w:pStyle w:val="a3"/>
        <w:ind w:firstLine="851"/>
      </w:pPr>
      <w:r w:rsidRPr="00AE7B61">
        <w:t>1.7. </w:t>
      </w:r>
      <w:r w:rsidR="0082441D" w:rsidRPr="00AE7B61">
        <w:t xml:space="preserve">Управление подчиняется </w:t>
      </w:r>
      <w:r w:rsidR="00E5333F" w:rsidRPr="00AE7B61">
        <w:t>первому заместителю главы муниципального образования</w:t>
      </w:r>
      <w:r w:rsidR="007B00B3" w:rsidRPr="00AE7B61">
        <w:t xml:space="preserve"> </w:t>
      </w:r>
      <w:r w:rsidR="00E5333F" w:rsidRPr="00AE7B61">
        <w:t>«Городской округ город Астрахань».</w:t>
      </w:r>
    </w:p>
    <w:p w:rsidR="00E5333F" w:rsidRPr="00AE7B61" w:rsidRDefault="00E5333F" w:rsidP="00C22FAE">
      <w:pPr>
        <w:pStyle w:val="a3"/>
        <w:ind w:firstLine="851"/>
      </w:pPr>
      <w:r w:rsidRPr="00AE7B61">
        <w:t>1.8. Место положения:</w:t>
      </w:r>
      <w:r w:rsidR="00281CD1" w:rsidRPr="00AE7B61">
        <w:t xml:space="preserve"> </w:t>
      </w:r>
      <w:r w:rsidRPr="00AE7B61">
        <w:t>414000, г. Астрахань, ул. Чернышевского,</w:t>
      </w:r>
      <w:r w:rsidR="00D627D0">
        <w:t>6</w:t>
      </w:r>
      <w:r w:rsidRPr="00AE7B61">
        <w:t xml:space="preserve">. </w:t>
      </w:r>
    </w:p>
    <w:p w:rsidR="006E76D2" w:rsidRPr="00AE7B61" w:rsidRDefault="006E76D2" w:rsidP="00C22FAE">
      <w:pPr>
        <w:pStyle w:val="a3"/>
        <w:ind w:firstLine="851"/>
      </w:pPr>
    </w:p>
    <w:p w:rsidR="004057EB" w:rsidRPr="00AE7B61" w:rsidRDefault="007D6815" w:rsidP="00C22FAE">
      <w:pPr>
        <w:ind w:firstLine="851"/>
        <w:jc w:val="center"/>
        <w:rPr>
          <w:b/>
          <w:sz w:val="28"/>
          <w:szCs w:val="28"/>
        </w:rPr>
      </w:pPr>
      <w:r w:rsidRPr="00AE7B61">
        <w:rPr>
          <w:b/>
          <w:sz w:val="28"/>
          <w:szCs w:val="28"/>
        </w:rPr>
        <w:t>2</w:t>
      </w:r>
      <w:r w:rsidR="004057EB" w:rsidRPr="00AE7B61">
        <w:rPr>
          <w:b/>
          <w:sz w:val="28"/>
          <w:szCs w:val="28"/>
        </w:rPr>
        <w:t xml:space="preserve">. </w:t>
      </w:r>
      <w:r w:rsidRPr="00AE7B61">
        <w:rPr>
          <w:b/>
          <w:sz w:val="28"/>
          <w:szCs w:val="28"/>
        </w:rPr>
        <w:t xml:space="preserve">Полномочия </w:t>
      </w:r>
    </w:p>
    <w:p w:rsidR="00A36C97" w:rsidRPr="00DA53A8" w:rsidRDefault="00A36C97" w:rsidP="00C22FAE">
      <w:pPr>
        <w:ind w:firstLine="851"/>
        <w:jc w:val="center"/>
        <w:rPr>
          <w:b/>
          <w:sz w:val="16"/>
          <w:szCs w:val="16"/>
        </w:rPr>
      </w:pPr>
    </w:p>
    <w:p w:rsidR="009E2228" w:rsidRPr="00AE7B61" w:rsidRDefault="00B0500A" w:rsidP="00C22FAE">
      <w:pPr>
        <w:tabs>
          <w:tab w:val="left" w:pos="0"/>
          <w:tab w:val="left" w:pos="993"/>
        </w:tabs>
        <w:suppressAutoHyphens/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Управление осуществляет следующие полномочия:</w:t>
      </w:r>
    </w:p>
    <w:p w:rsidR="00512743" w:rsidRPr="00AE7B61" w:rsidRDefault="007D6815" w:rsidP="00C22FAE">
      <w:pPr>
        <w:tabs>
          <w:tab w:val="left" w:pos="0"/>
          <w:tab w:val="left" w:pos="993"/>
        </w:tabs>
        <w:suppressAutoHyphens/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</w:t>
      </w:r>
      <w:r w:rsidR="002B2ECE" w:rsidRPr="00AE7B61">
        <w:rPr>
          <w:sz w:val="28"/>
          <w:szCs w:val="28"/>
        </w:rPr>
        <w:t>.1. </w:t>
      </w:r>
      <w:r w:rsidR="00512743" w:rsidRPr="00AE7B61">
        <w:rPr>
          <w:sz w:val="28"/>
          <w:szCs w:val="28"/>
        </w:rPr>
        <w:t xml:space="preserve">Осуществление закупок в соответствии с направлениями деятельности </w:t>
      </w:r>
      <w:r w:rsidR="00E5333F" w:rsidRPr="00AE7B61">
        <w:rPr>
          <w:sz w:val="28"/>
          <w:szCs w:val="28"/>
        </w:rPr>
        <w:t>у</w:t>
      </w:r>
      <w:r w:rsidR="00512743" w:rsidRPr="00AE7B61">
        <w:rPr>
          <w:sz w:val="28"/>
          <w:szCs w:val="28"/>
        </w:rPr>
        <w:t xml:space="preserve">правления, а так же в целях материально-технического обеспечения деятельности руководства и сотрудников </w:t>
      </w:r>
      <w:r w:rsidR="00E5333F" w:rsidRPr="00AE7B61">
        <w:rPr>
          <w:sz w:val="28"/>
          <w:szCs w:val="28"/>
        </w:rPr>
        <w:t>а</w:t>
      </w:r>
      <w:r w:rsidR="00512743" w:rsidRPr="00AE7B61">
        <w:rPr>
          <w:sz w:val="28"/>
          <w:szCs w:val="28"/>
        </w:rPr>
        <w:t>дминистрации.</w:t>
      </w:r>
    </w:p>
    <w:p w:rsidR="00974387" w:rsidRPr="00AE7B61" w:rsidRDefault="007D6815" w:rsidP="00C22FAE">
      <w:pPr>
        <w:tabs>
          <w:tab w:val="left" w:pos="0"/>
          <w:tab w:val="left" w:pos="993"/>
        </w:tabs>
        <w:suppressAutoHyphens/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</w:t>
      </w:r>
      <w:r w:rsidR="002B2ECE" w:rsidRPr="00AE7B61">
        <w:rPr>
          <w:sz w:val="28"/>
          <w:szCs w:val="28"/>
        </w:rPr>
        <w:t>.2. </w:t>
      </w:r>
      <w:r w:rsidR="00512743" w:rsidRPr="00AE7B61">
        <w:rPr>
          <w:sz w:val="28"/>
          <w:szCs w:val="28"/>
        </w:rPr>
        <w:t xml:space="preserve">Осуществление закупок в целях обеспечения  коммунальными ресурсами служебных зданий </w:t>
      </w:r>
      <w:r w:rsidR="00974387" w:rsidRPr="00AE7B61">
        <w:rPr>
          <w:sz w:val="28"/>
          <w:szCs w:val="28"/>
        </w:rPr>
        <w:t>и других строений</w:t>
      </w:r>
      <w:r w:rsidR="009C563F" w:rsidRPr="00AE7B61">
        <w:rPr>
          <w:sz w:val="28"/>
          <w:szCs w:val="28"/>
        </w:rPr>
        <w:t>, занимаемых</w:t>
      </w:r>
      <w:r w:rsidR="00974387" w:rsidRPr="00AE7B61">
        <w:rPr>
          <w:sz w:val="28"/>
          <w:szCs w:val="28"/>
        </w:rPr>
        <w:t xml:space="preserve"> </w:t>
      </w:r>
      <w:r w:rsidR="0029062F" w:rsidRPr="00AE7B61">
        <w:rPr>
          <w:sz w:val="28"/>
          <w:szCs w:val="28"/>
        </w:rPr>
        <w:t xml:space="preserve">сотрудниками </w:t>
      </w:r>
      <w:r w:rsidR="00E5333F" w:rsidRPr="00AE7B61">
        <w:rPr>
          <w:sz w:val="28"/>
          <w:szCs w:val="28"/>
        </w:rPr>
        <w:t>а</w:t>
      </w:r>
      <w:r w:rsidR="00974387" w:rsidRPr="00AE7B61">
        <w:rPr>
          <w:sz w:val="28"/>
          <w:szCs w:val="28"/>
        </w:rPr>
        <w:t>дминистрац</w:t>
      </w:r>
      <w:r w:rsidR="009C563F" w:rsidRPr="00AE7B61">
        <w:rPr>
          <w:sz w:val="28"/>
          <w:szCs w:val="28"/>
        </w:rPr>
        <w:t>и</w:t>
      </w:r>
      <w:r w:rsidR="0029062F" w:rsidRPr="00AE7B61">
        <w:rPr>
          <w:sz w:val="28"/>
          <w:szCs w:val="28"/>
        </w:rPr>
        <w:t>и</w:t>
      </w:r>
      <w:r w:rsidR="00EA1AC9" w:rsidRPr="00AE7B61">
        <w:rPr>
          <w:sz w:val="28"/>
          <w:szCs w:val="28"/>
        </w:rPr>
        <w:t>.</w:t>
      </w:r>
    </w:p>
    <w:p w:rsidR="001A2308" w:rsidRPr="00AE7B61" w:rsidRDefault="007D6815" w:rsidP="00C22FAE">
      <w:pPr>
        <w:tabs>
          <w:tab w:val="left" w:pos="0"/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t>2</w:t>
      </w:r>
      <w:r w:rsidR="001A2308" w:rsidRPr="00AE7B61">
        <w:rPr>
          <w:kern w:val="1"/>
          <w:sz w:val="28"/>
          <w:szCs w:val="28"/>
          <w:lang w:eastAsia="ar-SA"/>
        </w:rPr>
        <w:t>.</w:t>
      </w:r>
      <w:r w:rsidR="00512743" w:rsidRPr="00AE7B61">
        <w:rPr>
          <w:kern w:val="1"/>
          <w:sz w:val="28"/>
          <w:szCs w:val="28"/>
          <w:lang w:eastAsia="ar-SA"/>
        </w:rPr>
        <w:t>3</w:t>
      </w:r>
      <w:r w:rsidR="002B2ECE" w:rsidRPr="00AE7B61">
        <w:rPr>
          <w:kern w:val="1"/>
          <w:sz w:val="28"/>
          <w:szCs w:val="28"/>
          <w:lang w:eastAsia="ar-SA"/>
        </w:rPr>
        <w:t>. </w:t>
      </w:r>
      <w:r w:rsidR="001A2308" w:rsidRPr="00AE7B61">
        <w:rPr>
          <w:kern w:val="1"/>
          <w:sz w:val="28"/>
          <w:szCs w:val="28"/>
          <w:lang w:eastAsia="ar-SA"/>
        </w:rPr>
        <w:t xml:space="preserve">Выбор способа определения поставщиков (подрядчиков, исполнителей), подготовка документации на проведение муниципальных закупок для нужд </w:t>
      </w:r>
      <w:r w:rsidR="00E5333F" w:rsidRPr="00AE7B61">
        <w:rPr>
          <w:kern w:val="1"/>
          <w:sz w:val="28"/>
          <w:szCs w:val="28"/>
          <w:lang w:eastAsia="ar-SA"/>
        </w:rPr>
        <w:t>а</w:t>
      </w:r>
      <w:r w:rsidR="001A2308" w:rsidRPr="00AE7B61">
        <w:rPr>
          <w:kern w:val="1"/>
          <w:sz w:val="28"/>
          <w:szCs w:val="28"/>
          <w:lang w:eastAsia="ar-SA"/>
        </w:rPr>
        <w:t>дминистрации</w:t>
      </w:r>
      <w:r w:rsidR="00EA1AC9" w:rsidRPr="00AE7B61">
        <w:rPr>
          <w:kern w:val="1"/>
          <w:sz w:val="28"/>
          <w:szCs w:val="28"/>
          <w:lang w:eastAsia="ar-SA"/>
        </w:rPr>
        <w:t xml:space="preserve"> </w:t>
      </w:r>
      <w:r w:rsidR="001A2308" w:rsidRPr="00AE7B61">
        <w:rPr>
          <w:kern w:val="1"/>
          <w:sz w:val="28"/>
          <w:szCs w:val="28"/>
          <w:lang w:eastAsia="ar-SA"/>
        </w:rPr>
        <w:t xml:space="preserve">по направлениям деятельности </w:t>
      </w:r>
      <w:r w:rsidR="00E5333F" w:rsidRPr="00AE7B61">
        <w:rPr>
          <w:kern w:val="1"/>
          <w:sz w:val="28"/>
          <w:szCs w:val="28"/>
          <w:lang w:eastAsia="ar-SA"/>
        </w:rPr>
        <w:t>у</w:t>
      </w:r>
      <w:r w:rsidR="001A2308" w:rsidRPr="00AE7B61">
        <w:rPr>
          <w:kern w:val="1"/>
          <w:sz w:val="28"/>
          <w:szCs w:val="28"/>
          <w:lang w:eastAsia="ar-SA"/>
        </w:rPr>
        <w:t>правления.</w:t>
      </w:r>
    </w:p>
    <w:p w:rsidR="001A2308" w:rsidRPr="00AE7B61" w:rsidRDefault="007D6815" w:rsidP="00C22FAE">
      <w:pPr>
        <w:tabs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t>2</w:t>
      </w:r>
      <w:r w:rsidR="00512743" w:rsidRPr="00AE7B61">
        <w:rPr>
          <w:kern w:val="1"/>
          <w:sz w:val="28"/>
          <w:szCs w:val="28"/>
          <w:lang w:eastAsia="ar-SA"/>
        </w:rPr>
        <w:t>.4</w:t>
      </w:r>
      <w:r w:rsidR="002B2ECE" w:rsidRPr="00AE7B61">
        <w:rPr>
          <w:kern w:val="1"/>
          <w:sz w:val="28"/>
          <w:szCs w:val="28"/>
          <w:lang w:eastAsia="ar-SA"/>
        </w:rPr>
        <w:t>. </w:t>
      </w:r>
      <w:r w:rsidR="001A2308" w:rsidRPr="00AE7B61">
        <w:rPr>
          <w:kern w:val="1"/>
          <w:sz w:val="28"/>
          <w:szCs w:val="28"/>
          <w:lang w:eastAsia="ar-SA"/>
        </w:rPr>
        <w:t xml:space="preserve">Формирование плана-графика закупок </w:t>
      </w:r>
      <w:r w:rsidR="00E5333F" w:rsidRPr="00AE7B61">
        <w:rPr>
          <w:kern w:val="1"/>
          <w:sz w:val="28"/>
          <w:szCs w:val="28"/>
          <w:lang w:eastAsia="ar-SA"/>
        </w:rPr>
        <w:t>а</w:t>
      </w:r>
      <w:r w:rsidR="001A2308" w:rsidRPr="00AE7B61">
        <w:rPr>
          <w:kern w:val="1"/>
          <w:sz w:val="28"/>
          <w:szCs w:val="28"/>
          <w:lang w:eastAsia="ar-SA"/>
        </w:rPr>
        <w:t>дминистрации</w:t>
      </w:r>
      <w:r w:rsidR="00137904" w:rsidRPr="00AE7B61">
        <w:rPr>
          <w:kern w:val="1"/>
          <w:sz w:val="28"/>
          <w:szCs w:val="28"/>
          <w:lang w:eastAsia="ar-SA"/>
        </w:rPr>
        <w:t xml:space="preserve"> </w:t>
      </w:r>
      <w:r w:rsidR="001A2308" w:rsidRPr="00AE7B61">
        <w:rPr>
          <w:kern w:val="1"/>
          <w:sz w:val="28"/>
          <w:szCs w:val="28"/>
          <w:lang w:eastAsia="ar-SA"/>
        </w:rPr>
        <w:t xml:space="preserve">в соответствии с  направлениями деятельности </w:t>
      </w:r>
      <w:r w:rsidR="00E5333F" w:rsidRPr="00AE7B61">
        <w:rPr>
          <w:kern w:val="1"/>
          <w:sz w:val="28"/>
          <w:szCs w:val="28"/>
          <w:lang w:eastAsia="ar-SA"/>
        </w:rPr>
        <w:t>у</w:t>
      </w:r>
      <w:r w:rsidR="001A2308" w:rsidRPr="00AE7B61">
        <w:rPr>
          <w:kern w:val="1"/>
          <w:sz w:val="28"/>
          <w:szCs w:val="28"/>
          <w:lang w:eastAsia="ar-SA"/>
        </w:rPr>
        <w:t xml:space="preserve">правления, </w:t>
      </w:r>
      <w:r w:rsidR="00137904" w:rsidRPr="00AE7B61">
        <w:rPr>
          <w:kern w:val="1"/>
          <w:sz w:val="28"/>
          <w:szCs w:val="28"/>
          <w:lang w:eastAsia="ar-SA"/>
        </w:rPr>
        <w:t>согласование</w:t>
      </w:r>
      <w:r w:rsidR="001A2308" w:rsidRPr="00AE7B61">
        <w:rPr>
          <w:kern w:val="1"/>
          <w:sz w:val="28"/>
          <w:szCs w:val="28"/>
          <w:lang w:eastAsia="ar-SA"/>
        </w:rPr>
        <w:t xml:space="preserve"> с уполномоченными лицами, направление в контрактную службу </w:t>
      </w:r>
      <w:r w:rsidR="003F79C2" w:rsidRPr="00AE7B61">
        <w:rPr>
          <w:kern w:val="1"/>
          <w:sz w:val="28"/>
          <w:szCs w:val="28"/>
          <w:lang w:eastAsia="ar-SA"/>
        </w:rPr>
        <w:t xml:space="preserve">администрации </w:t>
      </w:r>
      <w:r w:rsidR="001A2308" w:rsidRPr="00AE7B61">
        <w:rPr>
          <w:kern w:val="1"/>
          <w:sz w:val="28"/>
          <w:szCs w:val="28"/>
          <w:lang w:eastAsia="ar-SA"/>
        </w:rPr>
        <w:t>для формирования сводн</w:t>
      </w:r>
      <w:r w:rsidR="006763B4" w:rsidRPr="00AE7B61">
        <w:rPr>
          <w:kern w:val="1"/>
          <w:sz w:val="28"/>
          <w:szCs w:val="28"/>
          <w:lang w:eastAsia="ar-SA"/>
        </w:rPr>
        <w:t>ого</w:t>
      </w:r>
      <w:r w:rsidR="001A2308" w:rsidRPr="00AE7B61">
        <w:rPr>
          <w:kern w:val="1"/>
          <w:sz w:val="28"/>
          <w:szCs w:val="28"/>
          <w:lang w:eastAsia="ar-SA"/>
        </w:rPr>
        <w:t xml:space="preserve"> план</w:t>
      </w:r>
      <w:r w:rsidR="006763B4" w:rsidRPr="00AE7B61">
        <w:rPr>
          <w:kern w:val="1"/>
          <w:sz w:val="28"/>
          <w:szCs w:val="28"/>
          <w:lang w:eastAsia="ar-SA"/>
        </w:rPr>
        <w:t>а</w:t>
      </w:r>
      <w:r w:rsidR="001A2308" w:rsidRPr="00AE7B61">
        <w:rPr>
          <w:kern w:val="1"/>
          <w:sz w:val="28"/>
          <w:szCs w:val="28"/>
          <w:lang w:eastAsia="ar-SA"/>
        </w:rPr>
        <w:t>.</w:t>
      </w:r>
    </w:p>
    <w:p w:rsidR="00247FF1" w:rsidRPr="00AE7B61" w:rsidRDefault="007D6815" w:rsidP="00247FF1">
      <w:pPr>
        <w:tabs>
          <w:tab w:val="left" w:pos="720"/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t>2</w:t>
      </w:r>
      <w:r w:rsidR="00512743" w:rsidRPr="00AE7B61">
        <w:rPr>
          <w:kern w:val="1"/>
          <w:sz w:val="28"/>
          <w:szCs w:val="28"/>
          <w:lang w:eastAsia="ar-SA"/>
        </w:rPr>
        <w:t>.5</w:t>
      </w:r>
      <w:r w:rsidR="002B2ECE" w:rsidRPr="00AE7B61">
        <w:rPr>
          <w:kern w:val="1"/>
          <w:sz w:val="28"/>
          <w:szCs w:val="28"/>
          <w:lang w:eastAsia="ar-SA"/>
        </w:rPr>
        <w:t>. </w:t>
      </w:r>
      <w:r w:rsidR="001A2308" w:rsidRPr="00AE7B61">
        <w:rPr>
          <w:kern w:val="1"/>
          <w:sz w:val="28"/>
          <w:szCs w:val="28"/>
          <w:lang w:eastAsia="ar-SA"/>
        </w:rPr>
        <w:t xml:space="preserve">Подготовка </w:t>
      </w:r>
      <w:r w:rsidR="002F48AA" w:rsidRPr="00AE7B61">
        <w:rPr>
          <w:kern w:val="1"/>
          <w:sz w:val="28"/>
          <w:szCs w:val="28"/>
          <w:lang w:eastAsia="ar-SA"/>
        </w:rPr>
        <w:t>м</w:t>
      </w:r>
      <w:r w:rsidR="001A2308" w:rsidRPr="00AE7B61">
        <w:rPr>
          <w:kern w:val="1"/>
          <w:sz w:val="28"/>
          <w:szCs w:val="28"/>
          <w:lang w:eastAsia="ar-SA"/>
        </w:rPr>
        <w:t xml:space="preserve">униципальных контрактов (договоров, соглашений) с организациями и гражданами по направлениям деятельности </w:t>
      </w:r>
      <w:r w:rsidR="00E5333F" w:rsidRPr="00AE7B61">
        <w:rPr>
          <w:kern w:val="1"/>
          <w:sz w:val="28"/>
          <w:szCs w:val="28"/>
          <w:lang w:eastAsia="ar-SA"/>
        </w:rPr>
        <w:t>у</w:t>
      </w:r>
      <w:r w:rsidR="001A2308" w:rsidRPr="00AE7B61">
        <w:rPr>
          <w:kern w:val="1"/>
          <w:sz w:val="28"/>
          <w:szCs w:val="28"/>
          <w:lang w:eastAsia="ar-SA"/>
        </w:rPr>
        <w:t>правления, контроль дальнейшего исполнения их условий, определение порядка поставки товара, выполнения работ, оказания услуг.</w:t>
      </w:r>
    </w:p>
    <w:p w:rsidR="00247FF1" w:rsidRPr="00AE7B61" w:rsidRDefault="00247FF1" w:rsidP="00247FF1">
      <w:pPr>
        <w:tabs>
          <w:tab w:val="left" w:pos="720"/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t>2.6.</w:t>
      </w:r>
      <w:r w:rsidRPr="00AE7B61">
        <w:rPr>
          <w:sz w:val="28"/>
          <w:szCs w:val="28"/>
          <w:lang w:eastAsia="ar-SA"/>
        </w:rPr>
        <w:t xml:space="preserve"> </w:t>
      </w:r>
      <w:proofErr w:type="gramStart"/>
      <w:r w:rsidRPr="00AE7B61">
        <w:rPr>
          <w:sz w:val="28"/>
          <w:szCs w:val="28"/>
          <w:lang w:eastAsia="ar-SA"/>
        </w:rPr>
        <w:t>Организ</w:t>
      </w:r>
      <w:r w:rsidR="00974CA4" w:rsidRPr="00AE7B61">
        <w:rPr>
          <w:sz w:val="28"/>
          <w:szCs w:val="28"/>
          <w:lang w:eastAsia="ar-SA"/>
        </w:rPr>
        <w:t>ация</w:t>
      </w:r>
      <w:r w:rsidRPr="00AE7B61">
        <w:rPr>
          <w:sz w:val="28"/>
          <w:szCs w:val="28"/>
          <w:lang w:eastAsia="ar-SA"/>
        </w:rPr>
        <w:t xml:space="preserve"> приемк</w:t>
      </w:r>
      <w:r w:rsidR="00974CA4" w:rsidRPr="00AE7B61">
        <w:rPr>
          <w:sz w:val="28"/>
          <w:szCs w:val="28"/>
          <w:lang w:eastAsia="ar-SA"/>
        </w:rPr>
        <w:t>и</w:t>
      </w:r>
      <w:r w:rsidRPr="00AE7B61">
        <w:rPr>
          <w:sz w:val="28"/>
          <w:szCs w:val="28"/>
          <w:lang w:eastAsia="ar-SA"/>
        </w:rPr>
        <w:t xml:space="preserve"> поставленного товара, выполненной работы, оказанной услуги, а так же отдельных этапов поставки товара, выполнения работы, оказания услуги, предусмотренных муниципальным контрактом, включая проведение в соответствии с законодательством о контрактной системе экспертизы поставленного товара, результатов выполненной работы, оказанной услуги, а так же отдельных этапов исполнения муниципального контракта, заключенного по направлениям деятельности </w:t>
      </w:r>
      <w:r w:rsidR="00974CA4" w:rsidRPr="00AE7B61">
        <w:rPr>
          <w:sz w:val="28"/>
          <w:szCs w:val="28"/>
          <w:lang w:eastAsia="ar-SA"/>
        </w:rPr>
        <w:t>управления</w:t>
      </w:r>
      <w:r w:rsidRPr="00AE7B61">
        <w:rPr>
          <w:sz w:val="28"/>
          <w:szCs w:val="28"/>
          <w:lang w:eastAsia="ar-SA"/>
        </w:rPr>
        <w:t>.</w:t>
      </w:r>
      <w:proofErr w:type="gramEnd"/>
    </w:p>
    <w:p w:rsidR="001A2308" w:rsidRPr="00AE7B61" w:rsidRDefault="007D6815" w:rsidP="00C22FAE">
      <w:pPr>
        <w:tabs>
          <w:tab w:val="left" w:pos="720"/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t>2</w:t>
      </w:r>
      <w:r w:rsidR="00512743" w:rsidRPr="00AE7B61">
        <w:rPr>
          <w:kern w:val="1"/>
          <w:sz w:val="28"/>
          <w:szCs w:val="28"/>
          <w:lang w:eastAsia="ar-SA"/>
        </w:rPr>
        <w:t>.</w:t>
      </w:r>
      <w:r w:rsidR="00247FF1" w:rsidRPr="00AE7B61">
        <w:rPr>
          <w:kern w:val="1"/>
          <w:sz w:val="28"/>
          <w:szCs w:val="28"/>
          <w:lang w:eastAsia="ar-SA"/>
        </w:rPr>
        <w:t>7</w:t>
      </w:r>
      <w:r w:rsidR="002B2ECE" w:rsidRPr="00AE7B61">
        <w:rPr>
          <w:kern w:val="1"/>
          <w:sz w:val="28"/>
          <w:szCs w:val="28"/>
          <w:lang w:eastAsia="ar-SA"/>
        </w:rPr>
        <w:t>. </w:t>
      </w:r>
      <w:proofErr w:type="gramStart"/>
      <w:r w:rsidR="001A2308" w:rsidRPr="00AE7B61">
        <w:rPr>
          <w:kern w:val="1"/>
          <w:sz w:val="28"/>
          <w:szCs w:val="28"/>
          <w:lang w:eastAsia="ar-SA"/>
        </w:rPr>
        <w:t xml:space="preserve">Подготовка и представление отчетности по закупкам, проведенных </w:t>
      </w:r>
      <w:r w:rsidR="00E5333F" w:rsidRPr="00AE7B61">
        <w:rPr>
          <w:kern w:val="1"/>
          <w:sz w:val="28"/>
          <w:szCs w:val="28"/>
          <w:lang w:eastAsia="ar-SA"/>
        </w:rPr>
        <w:t>у</w:t>
      </w:r>
      <w:r w:rsidR="001A2308" w:rsidRPr="00AE7B61">
        <w:rPr>
          <w:kern w:val="1"/>
          <w:sz w:val="28"/>
          <w:szCs w:val="28"/>
          <w:lang w:eastAsia="ar-SA"/>
        </w:rPr>
        <w:t>правлением</w:t>
      </w:r>
      <w:r w:rsidR="00974CA4" w:rsidRPr="00AE7B61">
        <w:rPr>
          <w:kern w:val="1"/>
          <w:sz w:val="28"/>
          <w:szCs w:val="28"/>
          <w:lang w:eastAsia="ar-SA"/>
        </w:rPr>
        <w:t>,</w:t>
      </w:r>
      <w:r w:rsidR="001A2308" w:rsidRPr="00AE7B61">
        <w:rPr>
          <w:kern w:val="1"/>
          <w:sz w:val="28"/>
          <w:szCs w:val="28"/>
          <w:lang w:eastAsia="ar-SA"/>
        </w:rPr>
        <w:t xml:space="preserve"> в рамках осуществления своей деятельности.</w:t>
      </w:r>
      <w:proofErr w:type="gramEnd"/>
    </w:p>
    <w:p w:rsidR="001A2308" w:rsidRPr="00AE7B61" w:rsidRDefault="007D6815" w:rsidP="00C22FAE">
      <w:pPr>
        <w:tabs>
          <w:tab w:val="left" w:pos="720"/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t>2</w:t>
      </w:r>
      <w:r w:rsidR="00512743" w:rsidRPr="00AE7B61">
        <w:rPr>
          <w:kern w:val="1"/>
          <w:sz w:val="28"/>
          <w:szCs w:val="28"/>
          <w:lang w:eastAsia="ar-SA"/>
        </w:rPr>
        <w:t>.</w:t>
      </w:r>
      <w:r w:rsidR="00247FF1" w:rsidRPr="00AE7B61">
        <w:rPr>
          <w:kern w:val="1"/>
          <w:sz w:val="28"/>
          <w:szCs w:val="28"/>
          <w:lang w:eastAsia="ar-SA"/>
        </w:rPr>
        <w:t>8</w:t>
      </w:r>
      <w:r w:rsidR="002B2ECE" w:rsidRPr="00AE7B61">
        <w:rPr>
          <w:kern w:val="1"/>
          <w:sz w:val="28"/>
          <w:szCs w:val="28"/>
          <w:lang w:eastAsia="ar-SA"/>
        </w:rPr>
        <w:t>. </w:t>
      </w:r>
      <w:r w:rsidR="001A2308" w:rsidRPr="00AE7B61">
        <w:rPr>
          <w:kern w:val="1"/>
          <w:sz w:val="28"/>
          <w:szCs w:val="28"/>
          <w:lang w:eastAsia="ar-SA"/>
        </w:rPr>
        <w:t xml:space="preserve">Подготовка сведений о заключенных муниципальных контрактах (договорах, соглашениях) </w:t>
      </w:r>
      <w:r w:rsidR="00E5333F" w:rsidRPr="00AE7B61">
        <w:rPr>
          <w:kern w:val="1"/>
          <w:sz w:val="28"/>
          <w:szCs w:val="28"/>
          <w:lang w:eastAsia="ar-SA"/>
        </w:rPr>
        <w:t>а</w:t>
      </w:r>
      <w:r w:rsidR="001A2308" w:rsidRPr="00AE7B61">
        <w:rPr>
          <w:kern w:val="1"/>
          <w:sz w:val="28"/>
          <w:szCs w:val="28"/>
          <w:lang w:eastAsia="ar-SA"/>
        </w:rPr>
        <w:t xml:space="preserve">дминистрацией по направлениям деятельности </w:t>
      </w:r>
      <w:r w:rsidR="00E5333F" w:rsidRPr="00AE7B61">
        <w:rPr>
          <w:kern w:val="1"/>
          <w:sz w:val="28"/>
          <w:szCs w:val="28"/>
          <w:lang w:eastAsia="ar-SA"/>
        </w:rPr>
        <w:t>у</w:t>
      </w:r>
      <w:r w:rsidR="001A2308" w:rsidRPr="00AE7B61">
        <w:rPr>
          <w:kern w:val="1"/>
          <w:sz w:val="28"/>
          <w:szCs w:val="28"/>
          <w:lang w:eastAsia="ar-SA"/>
        </w:rPr>
        <w:t>правления, направление этих сведений в контрактную службу</w:t>
      </w:r>
      <w:r w:rsidR="003F79C2" w:rsidRPr="00AE7B61">
        <w:rPr>
          <w:kern w:val="1"/>
          <w:sz w:val="28"/>
          <w:szCs w:val="28"/>
          <w:lang w:eastAsia="ar-SA"/>
        </w:rPr>
        <w:t xml:space="preserve"> администрации</w:t>
      </w:r>
      <w:r w:rsidR="001A2308" w:rsidRPr="00AE7B61">
        <w:rPr>
          <w:kern w:val="1"/>
          <w:sz w:val="28"/>
          <w:szCs w:val="28"/>
          <w:lang w:eastAsia="ar-SA"/>
        </w:rPr>
        <w:t xml:space="preserve"> для дальнейшей публикации в единой информационной системе </w:t>
      </w:r>
      <w:r w:rsidR="009E2228" w:rsidRPr="00AE7B61">
        <w:rPr>
          <w:kern w:val="1"/>
          <w:sz w:val="28"/>
          <w:szCs w:val="28"/>
          <w:lang w:eastAsia="ar-SA"/>
        </w:rPr>
        <w:t>в сфере закупок</w:t>
      </w:r>
      <w:r w:rsidR="001A2308" w:rsidRPr="00AE7B61">
        <w:rPr>
          <w:kern w:val="1"/>
          <w:sz w:val="28"/>
          <w:szCs w:val="28"/>
          <w:lang w:eastAsia="ar-SA"/>
        </w:rPr>
        <w:t xml:space="preserve"> в информационно-телекоммуникационной сети Интернет для размещения информации о </w:t>
      </w:r>
      <w:r w:rsidR="009E2228" w:rsidRPr="00AE7B61">
        <w:rPr>
          <w:kern w:val="1"/>
          <w:sz w:val="28"/>
          <w:szCs w:val="28"/>
          <w:lang w:eastAsia="ar-SA"/>
        </w:rPr>
        <w:t>закупках</w:t>
      </w:r>
      <w:r w:rsidR="001A2308" w:rsidRPr="00AE7B61">
        <w:rPr>
          <w:kern w:val="1"/>
          <w:sz w:val="28"/>
          <w:szCs w:val="28"/>
          <w:lang w:eastAsia="ar-SA"/>
        </w:rPr>
        <w:t xml:space="preserve"> </w:t>
      </w:r>
      <w:r w:rsidR="009E2228" w:rsidRPr="00AE7B61">
        <w:rPr>
          <w:kern w:val="1"/>
          <w:sz w:val="28"/>
          <w:szCs w:val="28"/>
          <w:lang w:eastAsia="ar-SA"/>
        </w:rPr>
        <w:t>товаров,</w:t>
      </w:r>
      <w:r w:rsidR="001A2308" w:rsidRPr="00AE7B61">
        <w:rPr>
          <w:kern w:val="1"/>
          <w:sz w:val="28"/>
          <w:szCs w:val="28"/>
          <w:lang w:eastAsia="ar-SA"/>
        </w:rPr>
        <w:t xml:space="preserve"> работ, услуг (далее - ЕИС).</w:t>
      </w:r>
    </w:p>
    <w:p w:rsidR="001A2308" w:rsidRPr="00AE7B61" w:rsidRDefault="007D6815" w:rsidP="00C22FAE">
      <w:pPr>
        <w:tabs>
          <w:tab w:val="left" w:pos="720"/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lastRenderedPageBreak/>
        <w:t>2</w:t>
      </w:r>
      <w:r w:rsidR="001A2308" w:rsidRPr="00AE7B61">
        <w:rPr>
          <w:kern w:val="1"/>
          <w:sz w:val="28"/>
          <w:szCs w:val="28"/>
          <w:lang w:eastAsia="ar-SA"/>
        </w:rPr>
        <w:t>.</w:t>
      </w:r>
      <w:r w:rsidR="00247FF1" w:rsidRPr="00AE7B61">
        <w:rPr>
          <w:kern w:val="1"/>
          <w:sz w:val="28"/>
          <w:szCs w:val="28"/>
          <w:lang w:eastAsia="ar-SA"/>
        </w:rPr>
        <w:t>9</w:t>
      </w:r>
      <w:r w:rsidR="002B2ECE" w:rsidRPr="00AE7B61">
        <w:rPr>
          <w:kern w:val="1"/>
          <w:sz w:val="28"/>
          <w:szCs w:val="28"/>
          <w:lang w:eastAsia="ar-SA"/>
        </w:rPr>
        <w:t>. </w:t>
      </w:r>
      <w:r w:rsidR="001A2308" w:rsidRPr="00AE7B61">
        <w:rPr>
          <w:kern w:val="1"/>
          <w:sz w:val="28"/>
          <w:szCs w:val="28"/>
          <w:lang w:eastAsia="ar-SA"/>
        </w:rPr>
        <w:t>Материально-техническое обеспечение организации приемов делегаций, совещаний и других мероприятий, проводимых в залах здани</w:t>
      </w:r>
      <w:r w:rsidR="00295A0B" w:rsidRPr="00AE7B61">
        <w:rPr>
          <w:kern w:val="1"/>
          <w:sz w:val="28"/>
          <w:szCs w:val="28"/>
          <w:lang w:eastAsia="ar-SA"/>
        </w:rPr>
        <w:t>я</w:t>
      </w:r>
      <w:r w:rsidR="001A2308" w:rsidRPr="00AE7B61">
        <w:rPr>
          <w:kern w:val="1"/>
          <w:sz w:val="28"/>
          <w:szCs w:val="28"/>
          <w:lang w:eastAsia="ar-SA"/>
        </w:rPr>
        <w:t xml:space="preserve"> </w:t>
      </w:r>
      <w:r w:rsidR="00E5333F" w:rsidRPr="00AE7B61">
        <w:rPr>
          <w:kern w:val="1"/>
          <w:sz w:val="28"/>
          <w:szCs w:val="28"/>
          <w:lang w:eastAsia="ar-SA"/>
        </w:rPr>
        <w:t>а</w:t>
      </w:r>
      <w:r w:rsidR="001A2308" w:rsidRPr="00AE7B61">
        <w:rPr>
          <w:kern w:val="1"/>
          <w:sz w:val="28"/>
          <w:szCs w:val="28"/>
          <w:lang w:eastAsia="ar-SA"/>
        </w:rPr>
        <w:t>дминистрации.</w:t>
      </w:r>
    </w:p>
    <w:p w:rsidR="001A2308" w:rsidRPr="00AE7B61" w:rsidRDefault="007D6815" w:rsidP="00C22FAE">
      <w:pPr>
        <w:tabs>
          <w:tab w:val="left" w:pos="720"/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t>2</w:t>
      </w:r>
      <w:r w:rsidR="00512743" w:rsidRPr="00AE7B61">
        <w:rPr>
          <w:kern w:val="1"/>
          <w:sz w:val="28"/>
          <w:szCs w:val="28"/>
          <w:lang w:eastAsia="ar-SA"/>
        </w:rPr>
        <w:t>.</w:t>
      </w:r>
      <w:r w:rsidR="00247FF1" w:rsidRPr="00AE7B61">
        <w:rPr>
          <w:kern w:val="1"/>
          <w:sz w:val="28"/>
          <w:szCs w:val="28"/>
          <w:lang w:eastAsia="ar-SA"/>
        </w:rPr>
        <w:t>10</w:t>
      </w:r>
      <w:r w:rsidR="002B2ECE" w:rsidRPr="00AE7B61">
        <w:rPr>
          <w:kern w:val="1"/>
          <w:sz w:val="28"/>
          <w:szCs w:val="28"/>
          <w:lang w:eastAsia="ar-SA"/>
        </w:rPr>
        <w:t>. </w:t>
      </w:r>
      <w:r w:rsidR="001A2308" w:rsidRPr="00AE7B61">
        <w:rPr>
          <w:kern w:val="1"/>
          <w:sz w:val="28"/>
          <w:szCs w:val="28"/>
          <w:lang w:eastAsia="ar-SA"/>
        </w:rPr>
        <w:t xml:space="preserve">Контроль за хозяйственно-техническим обслуживанием служебных зданий </w:t>
      </w:r>
      <w:r w:rsidR="00E5333F" w:rsidRPr="00AE7B61">
        <w:rPr>
          <w:kern w:val="1"/>
          <w:sz w:val="28"/>
          <w:szCs w:val="28"/>
          <w:lang w:eastAsia="ar-SA"/>
        </w:rPr>
        <w:t>а</w:t>
      </w:r>
      <w:r w:rsidR="001A2308" w:rsidRPr="00AE7B61">
        <w:rPr>
          <w:kern w:val="1"/>
          <w:sz w:val="28"/>
          <w:szCs w:val="28"/>
          <w:lang w:eastAsia="ar-SA"/>
        </w:rPr>
        <w:t xml:space="preserve">дминистрации и территорий, прилегающих к </w:t>
      </w:r>
      <w:r w:rsidR="00BA20CF" w:rsidRPr="00AE7B61">
        <w:rPr>
          <w:kern w:val="1"/>
          <w:sz w:val="28"/>
          <w:szCs w:val="28"/>
          <w:lang w:eastAsia="ar-SA"/>
        </w:rPr>
        <w:t>ним</w:t>
      </w:r>
      <w:r w:rsidR="001A2308" w:rsidRPr="00AE7B61">
        <w:rPr>
          <w:kern w:val="1"/>
          <w:sz w:val="28"/>
          <w:szCs w:val="28"/>
          <w:lang w:eastAsia="ar-SA"/>
        </w:rPr>
        <w:t>.</w:t>
      </w:r>
    </w:p>
    <w:p w:rsidR="001A2308" w:rsidRPr="00AE7B61" w:rsidRDefault="007D6815" w:rsidP="00C22FAE">
      <w:pPr>
        <w:tabs>
          <w:tab w:val="left" w:pos="720"/>
          <w:tab w:val="left" w:pos="993"/>
          <w:tab w:val="left" w:pos="1530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t>2</w:t>
      </w:r>
      <w:r w:rsidR="00512743" w:rsidRPr="00AE7B61">
        <w:rPr>
          <w:kern w:val="1"/>
          <w:sz w:val="28"/>
          <w:szCs w:val="28"/>
          <w:lang w:eastAsia="ar-SA"/>
        </w:rPr>
        <w:t>.1</w:t>
      </w:r>
      <w:r w:rsidR="00247FF1" w:rsidRPr="00AE7B61">
        <w:rPr>
          <w:kern w:val="1"/>
          <w:sz w:val="28"/>
          <w:szCs w:val="28"/>
          <w:lang w:eastAsia="ar-SA"/>
        </w:rPr>
        <w:t>1</w:t>
      </w:r>
      <w:r w:rsidR="002B2ECE" w:rsidRPr="00AE7B61">
        <w:rPr>
          <w:kern w:val="1"/>
          <w:sz w:val="28"/>
          <w:szCs w:val="28"/>
          <w:lang w:eastAsia="ar-SA"/>
        </w:rPr>
        <w:t>. </w:t>
      </w:r>
      <w:r w:rsidR="001A2308" w:rsidRPr="00AE7B61">
        <w:rPr>
          <w:kern w:val="1"/>
          <w:sz w:val="28"/>
          <w:szCs w:val="28"/>
          <w:lang w:eastAsia="ar-SA"/>
        </w:rPr>
        <w:t xml:space="preserve">Определение и закрепление рабочих мест за сотрудниками </w:t>
      </w:r>
      <w:r w:rsidR="00E5333F" w:rsidRPr="00AE7B61">
        <w:rPr>
          <w:kern w:val="1"/>
          <w:sz w:val="28"/>
          <w:szCs w:val="28"/>
          <w:lang w:eastAsia="ar-SA"/>
        </w:rPr>
        <w:t>а</w:t>
      </w:r>
      <w:r w:rsidR="00DD3DF9" w:rsidRPr="00AE7B61">
        <w:rPr>
          <w:sz w:val="28"/>
          <w:szCs w:val="28"/>
        </w:rPr>
        <w:t xml:space="preserve">дминистрации </w:t>
      </w:r>
      <w:r w:rsidR="001A2308" w:rsidRPr="00AE7B61">
        <w:rPr>
          <w:kern w:val="1"/>
          <w:sz w:val="28"/>
          <w:szCs w:val="28"/>
          <w:lang w:eastAsia="ar-SA"/>
        </w:rPr>
        <w:t>в соответствии с указаниями главы муниципальног</w:t>
      </w:r>
      <w:r w:rsidR="00103C0C" w:rsidRPr="00AE7B61">
        <w:rPr>
          <w:kern w:val="1"/>
          <w:sz w:val="28"/>
          <w:szCs w:val="28"/>
          <w:lang w:eastAsia="ar-SA"/>
        </w:rPr>
        <w:t>о образования «</w:t>
      </w:r>
      <w:r w:rsidR="00B05386" w:rsidRPr="00AE7B61">
        <w:rPr>
          <w:sz w:val="28"/>
          <w:szCs w:val="28"/>
        </w:rPr>
        <w:t>Городской округ город Астрахань</w:t>
      </w:r>
      <w:r w:rsidR="00103C0C" w:rsidRPr="00AE7B61">
        <w:rPr>
          <w:kern w:val="1"/>
          <w:sz w:val="28"/>
          <w:szCs w:val="28"/>
          <w:lang w:eastAsia="ar-SA"/>
        </w:rPr>
        <w:t xml:space="preserve">» и </w:t>
      </w:r>
      <w:r w:rsidR="001A2308" w:rsidRPr="00AE7B61">
        <w:rPr>
          <w:kern w:val="1"/>
          <w:sz w:val="28"/>
          <w:szCs w:val="28"/>
          <w:lang w:eastAsia="ar-SA"/>
        </w:rPr>
        <w:t xml:space="preserve">обеспечение помещений и рабочих мест аппарата </w:t>
      </w:r>
      <w:r w:rsidR="00E5333F" w:rsidRPr="00AE7B61">
        <w:rPr>
          <w:kern w:val="1"/>
          <w:sz w:val="28"/>
          <w:szCs w:val="28"/>
          <w:lang w:eastAsia="ar-SA"/>
        </w:rPr>
        <w:t>а</w:t>
      </w:r>
      <w:r w:rsidR="00DD3DF9" w:rsidRPr="00AE7B61">
        <w:rPr>
          <w:sz w:val="28"/>
          <w:szCs w:val="28"/>
        </w:rPr>
        <w:t xml:space="preserve">дминистрации </w:t>
      </w:r>
      <w:r w:rsidR="001A2308" w:rsidRPr="00AE7B61">
        <w:rPr>
          <w:kern w:val="1"/>
          <w:sz w:val="28"/>
          <w:szCs w:val="28"/>
          <w:lang w:eastAsia="ar-SA"/>
        </w:rPr>
        <w:t xml:space="preserve">мебелью, канцелярскими товарами, техническими средствами. </w:t>
      </w:r>
    </w:p>
    <w:p w:rsidR="001A2308" w:rsidRPr="00AE7B61" w:rsidRDefault="007D6815" w:rsidP="00C22FAE">
      <w:pPr>
        <w:tabs>
          <w:tab w:val="left" w:pos="795"/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t>2</w:t>
      </w:r>
      <w:r w:rsidR="00512743" w:rsidRPr="00AE7B61">
        <w:rPr>
          <w:kern w:val="1"/>
          <w:sz w:val="28"/>
          <w:szCs w:val="28"/>
          <w:lang w:eastAsia="ar-SA"/>
        </w:rPr>
        <w:t>.1</w:t>
      </w:r>
      <w:r w:rsidR="00247FF1" w:rsidRPr="00AE7B61">
        <w:rPr>
          <w:kern w:val="1"/>
          <w:sz w:val="28"/>
          <w:szCs w:val="28"/>
          <w:lang w:eastAsia="ar-SA"/>
        </w:rPr>
        <w:t>2</w:t>
      </w:r>
      <w:r w:rsidR="002B2ECE" w:rsidRPr="00AE7B61">
        <w:rPr>
          <w:kern w:val="1"/>
          <w:sz w:val="28"/>
          <w:szCs w:val="28"/>
          <w:lang w:eastAsia="ar-SA"/>
        </w:rPr>
        <w:t>. </w:t>
      </w:r>
      <w:proofErr w:type="gramStart"/>
      <w:r w:rsidR="001A2308" w:rsidRPr="00AE7B61">
        <w:rPr>
          <w:kern w:val="1"/>
          <w:sz w:val="28"/>
          <w:szCs w:val="28"/>
          <w:lang w:eastAsia="ar-SA"/>
        </w:rPr>
        <w:t>Контроль за</w:t>
      </w:r>
      <w:proofErr w:type="gramEnd"/>
      <w:r w:rsidR="001A2308" w:rsidRPr="00AE7B61">
        <w:rPr>
          <w:kern w:val="1"/>
          <w:sz w:val="28"/>
          <w:szCs w:val="28"/>
          <w:lang w:eastAsia="ar-SA"/>
        </w:rPr>
        <w:t xml:space="preserve"> содержанием закрепленных за </w:t>
      </w:r>
      <w:r w:rsidR="00E5333F" w:rsidRPr="00AE7B61">
        <w:rPr>
          <w:kern w:val="1"/>
          <w:sz w:val="28"/>
          <w:szCs w:val="28"/>
          <w:lang w:eastAsia="ar-SA"/>
        </w:rPr>
        <w:t>а</w:t>
      </w:r>
      <w:r w:rsidR="00DD3DF9" w:rsidRPr="00AE7B61">
        <w:rPr>
          <w:sz w:val="28"/>
          <w:szCs w:val="28"/>
        </w:rPr>
        <w:t xml:space="preserve">дминистрацией </w:t>
      </w:r>
      <w:r w:rsidR="001A2308" w:rsidRPr="00AE7B61">
        <w:rPr>
          <w:kern w:val="1"/>
          <w:sz w:val="28"/>
          <w:szCs w:val="28"/>
          <w:lang w:eastAsia="ar-SA"/>
        </w:rPr>
        <w:t>помещений, оборудования и прилегающей территории в надлежащем состоянии.</w:t>
      </w:r>
    </w:p>
    <w:p w:rsidR="00FC0577" w:rsidRPr="00AE7B61" w:rsidRDefault="00FC0577" w:rsidP="00FC0577">
      <w:pPr>
        <w:tabs>
          <w:tab w:val="left" w:pos="720"/>
          <w:tab w:val="left" w:pos="1530"/>
        </w:tabs>
        <w:suppressAutoHyphens/>
        <w:ind w:right="-284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2.13. Обеспечение требований законодательства Российской Федерации по охране труда в отношении зданий (помещений), находящихся в пользовании и владении администрац</w:t>
      </w:r>
      <w:proofErr w:type="gramStart"/>
      <w:r w:rsidRPr="00AE7B61">
        <w:rPr>
          <w:sz w:val="28"/>
          <w:szCs w:val="28"/>
        </w:rPr>
        <w:t>ии и ее</w:t>
      </w:r>
      <w:proofErr w:type="gramEnd"/>
      <w:r w:rsidRPr="00AE7B61">
        <w:rPr>
          <w:sz w:val="28"/>
          <w:szCs w:val="28"/>
        </w:rPr>
        <w:t xml:space="preserve"> отраслевых органов, не обладающих статусом юридического лица.</w:t>
      </w:r>
    </w:p>
    <w:p w:rsidR="00FC0577" w:rsidRDefault="00FC0577" w:rsidP="00FC0577">
      <w:pPr>
        <w:tabs>
          <w:tab w:val="left" w:pos="795"/>
          <w:tab w:val="left" w:pos="993"/>
        </w:tabs>
        <w:suppressAutoHyphens/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2.14. Обеспечение требований законодательства Российской Федерации по пожарной безопасности в отношении зданий (помещений), находящихся в пользовании и владении администрац</w:t>
      </w:r>
      <w:proofErr w:type="gramStart"/>
      <w:r w:rsidRPr="00AE7B61">
        <w:rPr>
          <w:sz w:val="28"/>
          <w:szCs w:val="28"/>
        </w:rPr>
        <w:t>ии и ее</w:t>
      </w:r>
      <w:proofErr w:type="gramEnd"/>
      <w:r w:rsidRPr="00AE7B61">
        <w:rPr>
          <w:sz w:val="28"/>
          <w:szCs w:val="28"/>
        </w:rPr>
        <w:t xml:space="preserve"> отраслевых органов, не обладающих статусом юридического лица.</w:t>
      </w:r>
    </w:p>
    <w:p w:rsidR="00C40487" w:rsidRDefault="00C40487" w:rsidP="00FC0577">
      <w:pPr>
        <w:tabs>
          <w:tab w:val="left" w:pos="795"/>
          <w:tab w:val="left" w:pos="993"/>
        </w:tabs>
        <w:suppressAutoHyphens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2.15.</w:t>
      </w:r>
      <w:r w:rsidRPr="00C40487">
        <w:rPr>
          <w:sz w:val="28"/>
          <w:szCs w:val="28"/>
        </w:rPr>
        <w:t xml:space="preserve"> </w:t>
      </w:r>
      <w:r w:rsidRPr="00AE7B61">
        <w:rPr>
          <w:sz w:val="28"/>
          <w:szCs w:val="28"/>
        </w:rPr>
        <w:t xml:space="preserve">Обеспечение требований законодательства Российской Федерации по </w:t>
      </w:r>
      <w:r>
        <w:rPr>
          <w:sz w:val="28"/>
          <w:szCs w:val="28"/>
        </w:rPr>
        <w:t>электробезопасности</w:t>
      </w:r>
      <w:r w:rsidRPr="00AE7B61">
        <w:rPr>
          <w:sz w:val="28"/>
          <w:szCs w:val="28"/>
        </w:rPr>
        <w:t xml:space="preserve"> в отношении зданий (помещений), находящихся в пользовании и владении администрац</w:t>
      </w:r>
      <w:proofErr w:type="gramStart"/>
      <w:r w:rsidRPr="00AE7B61">
        <w:rPr>
          <w:sz w:val="28"/>
          <w:szCs w:val="28"/>
        </w:rPr>
        <w:t>ии и ее</w:t>
      </w:r>
      <w:proofErr w:type="gramEnd"/>
      <w:r w:rsidRPr="00AE7B61">
        <w:rPr>
          <w:sz w:val="28"/>
          <w:szCs w:val="28"/>
        </w:rPr>
        <w:t xml:space="preserve"> отраслевых органов, не обладающих статусом юридического лица.</w:t>
      </w:r>
    </w:p>
    <w:p w:rsidR="00C40487" w:rsidRPr="00AE7B61" w:rsidRDefault="00C40487" w:rsidP="00FC0577">
      <w:pPr>
        <w:tabs>
          <w:tab w:val="left" w:pos="795"/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>
        <w:rPr>
          <w:sz w:val="28"/>
          <w:szCs w:val="28"/>
        </w:rPr>
        <w:t>2.16.</w:t>
      </w:r>
      <w:r w:rsidRPr="00C40487">
        <w:rPr>
          <w:color w:val="041B26"/>
          <w:sz w:val="28"/>
          <w:szCs w:val="28"/>
        </w:rPr>
        <w:t xml:space="preserve"> </w:t>
      </w:r>
      <w:proofErr w:type="gramStart"/>
      <w:r w:rsidRPr="00BD3E5A">
        <w:rPr>
          <w:color w:val="041B26"/>
          <w:sz w:val="28"/>
          <w:szCs w:val="28"/>
        </w:rPr>
        <w:t>Контроль за</w:t>
      </w:r>
      <w:proofErr w:type="gramEnd"/>
      <w:r w:rsidRPr="00BD3E5A">
        <w:rPr>
          <w:color w:val="041B26"/>
          <w:sz w:val="28"/>
          <w:szCs w:val="28"/>
        </w:rPr>
        <w:t xml:space="preserve"> проведением вводного инструктажа по охране труда, пожарной безопасности, электробезопасности</w:t>
      </w:r>
      <w:r>
        <w:rPr>
          <w:color w:val="041B26"/>
          <w:sz w:val="28"/>
          <w:szCs w:val="28"/>
        </w:rPr>
        <w:t>.</w:t>
      </w:r>
    </w:p>
    <w:p w:rsidR="001A2308" w:rsidRPr="00AE7B61" w:rsidRDefault="007D6815" w:rsidP="00C22FAE">
      <w:pPr>
        <w:tabs>
          <w:tab w:val="left" w:pos="795"/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t>2</w:t>
      </w:r>
      <w:r w:rsidR="00512743" w:rsidRPr="00AE7B61">
        <w:rPr>
          <w:kern w:val="1"/>
          <w:sz w:val="28"/>
          <w:szCs w:val="28"/>
          <w:lang w:eastAsia="ar-SA"/>
        </w:rPr>
        <w:t>.1</w:t>
      </w:r>
      <w:r w:rsidR="00C40487">
        <w:rPr>
          <w:kern w:val="1"/>
          <w:sz w:val="28"/>
          <w:szCs w:val="28"/>
          <w:lang w:eastAsia="ar-SA"/>
        </w:rPr>
        <w:t>7</w:t>
      </w:r>
      <w:r w:rsidR="006B4952" w:rsidRPr="00AE7B61">
        <w:rPr>
          <w:kern w:val="1"/>
          <w:sz w:val="28"/>
          <w:szCs w:val="28"/>
          <w:lang w:eastAsia="ar-SA"/>
        </w:rPr>
        <w:t xml:space="preserve">. </w:t>
      </w:r>
      <w:r w:rsidR="001A2308" w:rsidRPr="00AE7B61">
        <w:rPr>
          <w:kern w:val="1"/>
          <w:sz w:val="28"/>
          <w:szCs w:val="28"/>
          <w:lang w:eastAsia="ar-SA"/>
        </w:rPr>
        <w:t xml:space="preserve">Учет имущества, находящегося в ведении </w:t>
      </w:r>
      <w:r w:rsidR="00E5333F" w:rsidRPr="00AE7B61">
        <w:rPr>
          <w:kern w:val="1"/>
          <w:sz w:val="28"/>
          <w:szCs w:val="28"/>
          <w:lang w:eastAsia="ar-SA"/>
        </w:rPr>
        <w:t>у</w:t>
      </w:r>
      <w:r w:rsidR="001A2308" w:rsidRPr="00AE7B61">
        <w:rPr>
          <w:kern w:val="1"/>
          <w:sz w:val="28"/>
          <w:szCs w:val="28"/>
          <w:lang w:eastAsia="ar-SA"/>
        </w:rPr>
        <w:t>правления.</w:t>
      </w:r>
    </w:p>
    <w:p w:rsidR="00512743" w:rsidRPr="00AE7B61" w:rsidRDefault="007D6815" w:rsidP="00C22FAE">
      <w:pPr>
        <w:tabs>
          <w:tab w:val="left" w:pos="795"/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t>2</w:t>
      </w:r>
      <w:r w:rsidR="00512743" w:rsidRPr="00AE7B61">
        <w:rPr>
          <w:kern w:val="1"/>
          <w:sz w:val="28"/>
          <w:szCs w:val="28"/>
          <w:lang w:eastAsia="ar-SA"/>
        </w:rPr>
        <w:t>.1</w:t>
      </w:r>
      <w:r w:rsidR="00C40487">
        <w:rPr>
          <w:kern w:val="1"/>
          <w:sz w:val="28"/>
          <w:szCs w:val="28"/>
          <w:lang w:eastAsia="ar-SA"/>
        </w:rPr>
        <w:t>8</w:t>
      </w:r>
      <w:r w:rsidR="002B2ECE" w:rsidRPr="00AE7B61">
        <w:rPr>
          <w:kern w:val="1"/>
          <w:sz w:val="28"/>
          <w:szCs w:val="28"/>
          <w:lang w:eastAsia="ar-SA"/>
        </w:rPr>
        <w:t>. </w:t>
      </w:r>
      <w:proofErr w:type="gramStart"/>
      <w:r w:rsidR="00103C0C" w:rsidRPr="00AE7B61">
        <w:rPr>
          <w:kern w:val="1"/>
          <w:sz w:val="28"/>
          <w:szCs w:val="28"/>
          <w:lang w:eastAsia="ar-SA"/>
        </w:rPr>
        <w:t xml:space="preserve">Осуществление функций и полномочий учредителя муниципального </w:t>
      </w:r>
      <w:r w:rsidR="008D527A" w:rsidRPr="00AE7B61">
        <w:rPr>
          <w:kern w:val="1"/>
          <w:sz w:val="28"/>
          <w:szCs w:val="28"/>
          <w:lang w:eastAsia="ar-SA"/>
        </w:rPr>
        <w:t>казенного</w:t>
      </w:r>
      <w:r w:rsidR="00103C0C" w:rsidRPr="00AE7B61">
        <w:rPr>
          <w:kern w:val="1"/>
          <w:sz w:val="28"/>
          <w:szCs w:val="28"/>
          <w:lang w:eastAsia="ar-SA"/>
        </w:rPr>
        <w:t xml:space="preserve"> учреждения</w:t>
      </w:r>
      <w:r w:rsidR="00F86DD9" w:rsidRPr="00AE7B61">
        <w:rPr>
          <w:kern w:val="1"/>
          <w:sz w:val="28"/>
          <w:szCs w:val="28"/>
          <w:lang w:eastAsia="ar-SA"/>
        </w:rPr>
        <w:t xml:space="preserve"> «Автобаза администрации города Астрахани» и муниципального казенного учреждения г. Астрахани «Центр сметной документации»</w:t>
      </w:r>
      <w:r w:rsidR="00716D54" w:rsidRPr="00AE7B61">
        <w:rPr>
          <w:kern w:val="1"/>
          <w:sz w:val="28"/>
          <w:szCs w:val="28"/>
          <w:lang w:eastAsia="ar-SA"/>
        </w:rPr>
        <w:t>, а также</w:t>
      </w:r>
      <w:r w:rsidR="00F86DD9" w:rsidRPr="00AE7B61">
        <w:rPr>
          <w:kern w:val="1"/>
          <w:sz w:val="28"/>
          <w:szCs w:val="28"/>
          <w:lang w:eastAsia="ar-SA"/>
        </w:rPr>
        <w:t xml:space="preserve"> осуществление</w:t>
      </w:r>
      <w:r w:rsidR="00177EA9" w:rsidRPr="00AE7B61">
        <w:rPr>
          <w:kern w:val="1"/>
          <w:sz w:val="28"/>
          <w:szCs w:val="28"/>
          <w:lang w:eastAsia="ar-SA"/>
        </w:rPr>
        <w:t xml:space="preserve"> </w:t>
      </w:r>
      <w:r w:rsidR="00F86DD9" w:rsidRPr="00AE7B61">
        <w:rPr>
          <w:kern w:val="1"/>
          <w:sz w:val="28"/>
          <w:szCs w:val="28"/>
          <w:lang w:eastAsia="ar-SA"/>
        </w:rPr>
        <w:t>ведомственного контроля</w:t>
      </w:r>
      <w:r w:rsidR="000D78BF" w:rsidRPr="00AE7B61">
        <w:rPr>
          <w:kern w:val="1"/>
          <w:sz w:val="28"/>
          <w:szCs w:val="28"/>
          <w:lang w:eastAsia="ar-SA"/>
        </w:rPr>
        <w:t xml:space="preserve"> </w:t>
      </w:r>
      <w:r w:rsidR="00F86DD9" w:rsidRPr="00AE7B61">
        <w:rPr>
          <w:kern w:val="1"/>
          <w:sz w:val="28"/>
          <w:szCs w:val="28"/>
          <w:lang w:eastAsia="ar-SA"/>
        </w:rPr>
        <w:t xml:space="preserve">в соответствии с </w:t>
      </w:r>
      <w:r w:rsidR="00F86DD9" w:rsidRPr="00AE7B61">
        <w:rPr>
          <w:color w:val="000000"/>
          <w:sz w:val="28"/>
          <w:szCs w:val="28"/>
          <w:shd w:val="clear" w:color="auto" w:fill="FFFFFF"/>
        </w:rPr>
        <w:t>Федеральн</w:t>
      </w:r>
      <w:r w:rsidR="008446AC" w:rsidRPr="00AE7B61">
        <w:rPr>
          <w:color w:val="000000"/>
          <w:sz w:val="28"/>
          <w:szCs w:val="28"/>
          <w:shd w:val="clear" w:color="auto" w:fill="FFFFFF"/>
        </w:rPr>
        <w:t>ым</w:t>
      </w:r>
      <w:r w:rsidR="00F86DD9" w:rsidRPr="00AE7B61">
        <w:rPr>
          <w:color w:val="000000"/>
          <w:sz w:val="28"/>
          <w:szCs w:val="28"/>
          <w:shd w:val="clear" w:color="auto" w:fill="FFFFFF"/>
        </w:rPr>
        <w:t xml:space="preserve"> закон</w:t>
      </w:r>
      <w:r w:rsidR="008446AC" w:rsidRPr="00AE7B61">
        <w:rPr>
          <w:color w:val="000000"/>
          <w:sz w:val="28"/>
          <w:szCs w:val="28"/>
          <w:shd w:val="clear" w:color="auto" w:fill="FFFFFF"/>
        </w:rPr>
        <w:t>ом</w:t>
      </w:r>
      <w:r w:rsidR="002F3A0B" w:rsidRPr="00AE7B61">
        <w:rPr>
          <w:color w:val="000000"/>
          <w:sz w:val="28"/>
          <w:szCs w:val="28"/>
          <w:shd w:val="clear" w:color="auto" w:fill="FFFFFF"/>
        </w:rPr>
        <w:t xml:space="preserve"> «О контрактной системе в сфере закупок товаров, работ, услуг для обеспечения государственных  и муниципальных нужд»</w:t>
      </w:r>
      <w:r w:rsidR="000D78BF" w:rsidRPr="00AE7B61">
        <w:rPr>
          <w:kern w:val="1"/>
          <w:sz w:val="28"/>
          <w:szCs w:val="28"/>
          <w:lang w:eastAsia="ar-SA"/>
        </w:rPr>
        <w:t xml:space="preserve"> </w:t>
      </w:r>
      <w:r w:rsidR="007E7B64" w:rsidRPr="00AE7B61">
        <w:rPr>
          <w:kern w:val="1"/>
          <w:sz w:val="28"/>
          <w:szCs w:val="28"/>
          <w:lang w:eastAsia="ar-SA"/>
        </w:rPr>
        <w:t>в отношении указанных муниципальных учреждений.</w:t>
      </w:r>
      <w:proofErr w:type="gramEnd"/>
    </w:p>
    <w:p w:rsidR="00177EA9" w:rsidRPr="00AE7B61" w:rsidRDefault="00E125D5" w:rsidP="00FC0577">
      <w:pPr>
        <w:tabs>
          <w:tab w:val="left" w:pos="567"/>
          <w:tab w:val="left" w:pos="851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t>2.1</w:t>
      </w:r>
      <w:r w:rsidR="00C40487">
        <w:rPr>
          <w:kern w:val="1"/>
          <w:sz w:val="28"/>
          <w:szCs w:val="28"/>
          <w:lang w:eastAsia="ar-SA"/>
        </w:rPr>
        <w:t>9</w:t>
      </w:r>
      <w:r w:rsidR="002B2ECE" w:rsidRPr="00AE7B61">
        <w:rPr>
          <w:kern w:val="1"/>
          <w:sz w:val="28"/>
          <w:szCs w:val="28"/>
          <w:lang w:eastAsia="ar-SA"/>
        </w:rPr>
        <w:t>. </w:t>
      </w:r>
      <w:r w:rsidR="00177EA9" w:rsidRPr="00AE7B61">
        <w:rPr>
          <w:kern w:val="1"/>
          <w:sz w:val="28"/>
          <w:szCs w:val="28"/>
          <w:lang w:eastAsia="ar-SA"/>
        </w:rPr>
        <w:t xml:space="preserve">Осуществление ведомственного </w:t>
      </w:r>
      <w:proofErr w:type="gramStart"/>
      <w:r w:rsidR="00177EA9" w:rsidRPr="00AE7B61">
        <w:rPr>
          <w:kern w:val="1"/>
          <w:sz w:val="28"/>
          <w:szCs w:val="28"/>
          <w:lang w:eastAsia="ar-SA"/>
        </w:rPr>
        <w:t>контроля за</w:t>
      </w:r>
      <w:proofErr w:type="gramEnd"/>
      <w:r w:rsidR="00177EA9" w:rsidRPr="00AE7B61">
        <w:rPr>
          <w:kern w:val="1"/>
          <w:sz w:val="28"/>
          <w:szCs w:val="28"/>
          <w:lang w:eastAsia="ar-SA"/>
        </w:rPr>
        <w:t xml:space="preserve"> соблюдением трудового законодательства </w:t>
      </w:r>
      <w:r w:rsidR="00EC476A" w:rsidRPr="00AE7B61">
        <w:rPr>
          <w:kern w:val="1"/>
          <w:sz w:val="28"/>
          <w:szCs w:val="28"/>
          <w:lang w:eastAsia="ar-SA"/>
        </w:rPr>
        <w:t xml:space="preserve"> </w:t>
      </w:r>
      <w:r w:rsidR="00177EA9" w:rsidRPr="00AE7B61">
        <w:rPr>
          <w:kern w:val="1"/>
          <w:sz w:val="28"/>
          <w:szCs w:val="28"/>
          <w:lang w:eastAsia="ar-SA"/>
        </w:rPr>
        <w:t xml:space="preserve">и </w:t>
      </w:r>
      <w:r w:rsidR="00EC476A" w:rsidRPr="00AE7B61">
        <w:rPr>
          <w:kern w:val="1"/>
          <w:sz w:val="28"/>
          <w:szCs w:val="28"/>
          <w:lang w:eastAsia="ar-SA"/>
        </w:rPr>
        <w:t xml:space="preserve"> </w:t>
      </w:r>
      <w:r w:rsidR="00177EA9" w:rsidRPr="00AE7B61">
        <w:rPr>
          <w:kern w:val="1"/>
          <w:sz w:val="28"/>
          <w:szCs w:val="28"/>
          <w:lang w:eastAsia="ar-SA"/>
        </w:rPr>
        <w:t xml:space="preserve">иных </w:t>
      </w:r>
      <w:r w:rsidR="00EC476A" w:rsidRPr="00AE7B61">
        <w:rPr>
          <w:kern w:val="1"/>
          <w:sz w:val="28"/>
          <w:szCs w:val="28"/>
          <w:lang w:eastAsia="ar-SA"/>
        </w:rPr>
        <w:t xml:space="preserve">  </w:t>
      </w:r>
      <w:r w:rsidR="00177EA9" w:rsidRPr="00AE7B61">
        <w:rPr>
          <w:kern w:val="1"/>
          <w:sz w:val="28"/>
          <w:szCs w:val="28"/>
          <w:lang w:eastAsia="ar-SA"/>
        </w:rPr>
        <w:t xml:space="preserve">нормативных </w:t>
      </w:r>
      <w:r w:rsidR="00EC476A" w:rsidRPr="00AE7B61">
        <w:rPr>
          <w:kern w:val="1"/>
          <w:sz w:val="28"/>
          <w:szCs w:val="28"/>
          <w:lang w:eastAsia="ar-SA"/>
        </w:rPr>
        <w:t xml:space="preserve"> </w:t>
      </w:r>
      <w:r w:rsidR="00177EA9" w:rsidRPr="00AE7B61">
        <w:rPr>
          <w:kern w:val="1"/>
          <w:sz w:val="28"/>
          <w:szCs w:val="28"/>
          <w:lang w:eastAsia="ar-SA"/>
        </w:rPr>
        <w:t xml:space="preserve">правовых актов, </w:t>
      </w:r>
      <w:r w:rsidR="00EC476A" w:rsidRPr="00AE7B61">
        <w:rPr>
          <w:kern w:val="1"/>
          <w:sz w:val="28"/>
          <w:szCs w:val="28"/>
          <w:lang w:eastAsia="ar-SA"/>
        </w:rPr>
        <w:t xml:space="preserve">  </w:t>
      </w:r>
      <w:r w:rsidR="00177EA9" w:rsidRPr="00AE7B61">
        <w:rPr>
          <w:kern w:val="1"/>
          <w:sz w:val="28"/>
          <w:szCs w:val="28"/>
          <w:lang w:eastAsia="ar-SA"/>
        </w:rPr>
        <w:t xml:space="preserve">содержащих </w:t>
      </w:r>
      <w:r w:rsidR="00EC476A" w:rsidRPr="00AE7B61">
        <w:rPr>
          <w:kern w:val="1"/>
          <w:sz w:val="28"/>
          <w:szCs w:val="28"/>
          <w:lang w:eastAsia="ar-SA"/>
        </w:rPr>
        <w:t xml:space="preserve"> </w:t>
      </w:r>
      <w:r w:rsidR="00177EA9" w:rsidRPr="00AE7B61">
        <w:rPr>
          <w:kern w:val="1"/>
          <w:sz w:val="28"/>
          <w:szCs w:val="28"/>
          <w:lang w:eastAsia="ar-SA"/>
        </w:rPr>
        <w:t>нормы трудового права муниципальным казенным учреждением «Автобаза администрации города Астрахани» и муниципальным казенн</w:t>
      </w:r>
      <w:r w:rsidR="00536232" w:rsidRPr="00AE7B61">
        <w:rPr>
          <w:kern w:val="1"/>
          <w:sz w:val="28"/>
          <w:szCs w:val="28"/>
          <w:lang w:eastAsia="ar-SA"/>
        </w:rPr>
        <w:t>ым</w:t>
      </w:r>
      <w:r w:rsidR="00177EA9" w:rsidRPr="00AE7B61">
        <w:rPr>
          <w:kern w:val="1"/>
          <w:sz w:val="28"/>
          <w:szCs w:val="28"/>
          <w:lang w:eastAsia="ar-SA"/>
        </w:rPr>
        <w:t xml:space="preserve"> учреждени</w:t>
      </w:r>
      <w:r w:rsidR="00536232" w:rsidRPr="00AE7B61">
        <w:rPr>
          <w:kern w:val="1"/>
          <w:sz w:val="28"/>
          <w:szCs w:val="28"/>
          <w:lang w:eastAsia="ar-SA"/>
        </w:rPr>
        <w:t>ем</w:t>
      </w:r>
      <w:r w:rsidR="00177EA9" w:rsidRPr="00AE7B61">
        <w:rPr>
          <w:kern w:val="1"/>
          <w:sz w:val="28"/>
          <w:szCs w:val="28"/>
          <w:lang w:eastAsia="ar-SA"/>
        </w:rPr>
        <w:t xml:space="preserve"> г. Астраха</w:t>
      </w:r>
      <w:r w:rsidR="00536232" w:rsidRPr="00AE7B61">
        <w:rPr>
          <w:kern w:val="1"/>
          <w:sz w:val="28"/>
          <w:szCs w:val="28"/>
          <w:lang w:eastAsia="ar-SA"/>
        </w:rPr>
        <w:t>ни «Центр сметной документации».</w:t>
      </w:r>
    </w:p>
    <w:p w:rsidR="006B4952" w:rsidRPr="00AE7B61" w:rsidRDefault="007D6815" w:rsidP="00C22FAE">
      <w:pPr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</w:t>
      </w:r>
      <w:r w:rsidR="006B4952" w:rsidRPr="00AE7B61">
        <w:rPr>
          <w:sz w:val="28"/>
          <w:szCs w:val="28"/>
        </w:rPr>
        <w:t>.</w:t>
      </w:r>
      <w:r w:rsidR="00C40487">
        <w:rPr>
          <w:sz w:val="28"/>
          <w:szCs w:val="28"/>
        </w:rPr>
        <w:t>20</w:t>
      </w:r>
      <w:r w:rsidR="002B2ECE" w:rsidRPr="00AE7B61">
        <w:rPr>
          <w:sz w:val="28"/>
          <w:szCs w:val="28"/>
        </w:rPr>
        <w:t>. </w:t>
      </w:r>
      <w:r w:rsidR="006B4952" w:rsidRPr="00AE7B61">
        <w:rPr>
          <w:sz w:val="28"/>
          <w:szCs w:val="28"/>
        </w:rPr>
        <w:t>Осуществление организационной работы по рассмотрению наградных материалов.</w:t>
      </w:r>
    </w:p>
    <w:p w:rsidR="00974CA4" w:rsidRPr="00AE7B61" w:rsidRDefault="00974CA4" w:rsidP="00974CA4">
      <w:pPr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2.</w:t>
      </w:r>
      <w:r w:rsidR="00C40487">
        <w:rPr>
          <w:sz w:val="28"/>
          <w:szCs w:val="28"/>
        </w:rPr>
        <w:t>21</w:t>
      </w:r>
      <w:r w:rsidRPr="00AE7B61">
        <w:rPr>
          <w:sz w:val="28"/>
          <w:szCs w:val="28"/>
        </w:rPr>
        <w:t xml:space="preserve">. Подготовка и оформление материалов к награждению ведомственными, областными и государственными наградами Российской </w:t>
      </w:r>
      <w:r w:rsidRPr="00AE7B61">
        <w:rPr>
          <w:sz w:val="28"/>
          <w:szCs w:val="28"/>
        </w:rPr>
        <w:lastRenderedPageBreak/>
        <w:t>Федерации совместно с другими структурными подразделениями администрации.</w:t>
      </w:r>
    </w:p>
    <w:p w:rsidR="00DF00BA" w:rsidRPr="00AE7B61" w:rsidRDefault="007D6815" w:rsidP="00C22FAE">
      <w:pPr>
        <w:tabs>
          <w:tab w:val="left" w:pos="993"/>
        </w:tabs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</w:t>
      </w:r>
      <w:r w:rsidR="00512743" w:rsidRPr="00AE7B61">
        <w:rPr>
          <w:sz w:val="28"/>
          <w:szCs w:val="28"/>
        </w:rPr>
        <w:t>.</w:t>
      </w:r>
      <w:r w:rsidR="00974CA4" w:rsidRPr="00AE7B61">
        <w:rPr>
          <w:sz w:val="28"/>
          <w:szCs w:val="28"/>
        </w:rPr>
        <w:t>2</w:t>
      </w:r>
      <w:r w:rsidR="00C40487">
        <w:rPr>
          <w:sz w:val="28"/>
          <w:szCs w:val="28"/>
        </w:rPr>
        <w:t>2</w:t>
      </w:r>
      <w:r w:rsidR="002B2ECE" w:rsidRPr="00AE7B61">
        <w:rPr>
          <w:sz w:val="28"/>
          <w:szCs w:val="28"/>
        </w:rPr>
        <w:t>. </w:t>
      </w:r>
      <w:r w:rsidR="00DF00BA" w:rsidRPr="00AE7B61">
        <w:rPr>
          <w:sz w:val="28"/>
          <w:szCs w:val="28"/>
        </w:rPr>
        <w:t xml:space="preserve">Подготовка проектов распоряжений </w:t>
      </w:r>
      <w:r w:rsidR="00E5333F" w:rsidRPr="00AE7B61">
        <w:rPr>
          <w:sz w:val="28"/>
          <w:szCs w:val="28"/>
        </w:rPr>
        <w:t>а</w:t>
      </w:r>
      <w:r w:rsidR="00DF00BA" w:rsidRPr="00AE7B61">
        <w:rPr>
          <w:sz w:val="28"/>
          <w:szCs w:val="28"/>
        </w:rPr>
        <w:t>дминистрации</w:t>
      </w:r>
      <w:r w:rsidR="003B0570" w:rsidRPr="00AE7B61">
        <w:rPr>
          <w:sz w:val="28"/>
          <w:szCs w:val="28"/>
        </w:rPr>
        <w:t xml:space="preserve"> муниципального образования «Городской округ город Астрахань»</w:t>
      </w:r>
      <w:r w:rsidR="00DF00BA" w:rsidRPr="00AE7B61">
        <w:rPr>
          <w:sz w:val="28"/>
          <w:szCs w:val="28"/>
        </w:rPr>
        <w:t xml:space="preserve"> о награждении и поощрении ценными и памятными подарками, </w:t>
      </w:r>
      <w:r w:rsidR="00974CA4" w:rsidRPr="00AE7B61">
        <w:rPr>
          <w:sz w:val="28"/>
          <w:szCs w:val="28"/>
        </w:rPr>
        <w:t xml:space="preserve">нагрудными </w:t>
      </w:r>
      <w:r w:rsidR="00DF00BA" w:rsidRPr="00AE7B61">
        <w:rPr>
          <w:sz w:val="28"/>
          <w:szCs w:val="28"/>
        </w:rPr>
        <w:t xml:space="preserve">знаками и наградами </w:t>
      </w:r>
      <w:r w:rsidR="00E5333F" w:rsidRPr="00AE7B61">
        <w:rPr>
          <w:sz w:val="28"/>
          <w:szCs w:val="28"/>
        </w:rPr>
        <w:t>а</w:t>
      </w:r>
      <w:r w:rsidR="00DF00BA" w:rsidRPr="00AE7B61">
        <w:rPr>
          <w:sz w:val="28"/>
          <w:szCs w:val="28"/>
        </w:rPr>
        <w:t xml:space="preserve">дминистрации, оформление </w:t>
      </w:r>
      <w:r w:rsidR="00052992" w:rsidRPr="00AE7B61">
        <w:rPr>
          <w:sz w:val="28"/>
          <w:szCs w:val="28"/>
        </w:rPr>
        <w:t>наград</w:t>
      </w:r>
      <w:r w:rsidR="00DF00BA" w:rsidRPr="00AE7B61">
        <w:rPr>
          <w:sz w:val="28"/>
          <w:szCs w:val="28"/>
        </w:rPr>
        <w:t xml:space="preserve"> на бланках установленной формы, ведение реестра учета награжденных.</w:t>
      </w:r>
    </w:p>
    <w:p w:rsidR="00DF00BA" w:rsidRPr="00AE7B61" w:rsidRDefault="007D6815" w:rsidP="00C22FAE">
      <w:pPr>
        <w:tabs>
          <w:tab w:val="left" w:pos="993"/>
        </w:tabs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</w:t>
      </w:r>
      <w:r w:rsidR="00512743" w:rsidRPr="00AE7B61">
        <w:rPr>
          <w:sz w:val="28"/>
          <w:szCs w:val="28"/>
        </w:rPr>
        <w:t>.</w:t>
      </w:r>
      <w:r w:rsidR="00FC0577" w:rsidRPr="00AE7B61">
        <w:rPr>
          <w:sz w:val="28"/>
          <w:szCs w:val="28"/>
        </w:rPr>
        <w:t>2</w:t>
      </w:r>
      <w:r w:rsidR="00C40487">
        <w:rPr>
          <w:sz w:val="28"/>
          <w:szCs w:val="28"/>
        </w:rPr>
        <w:t>3</w:t>
      </w:r>
      <w:r w:rsidR="002B2ECE" w:rsidRPr="00AE7B61">
        <w:rPr>
          <w:sz w:val="28"/>
          <w:szCs w:val="28"/>
        </w:rPr>
        <w:t>. </w:t>
      </w:r>
      <w:r w:rsidR="00DF00BA" w:rsidRPr="00AE7B61">
        <w:rPr>
          <w:sz w:val="28"/>
          <w:szCs w:val="28"/>
        </w:rPr>
        <w:t xml:space="preserve">Организация  вручения  наград главой муниципального образования «Городской округ город Астрахань» или назначаемыми им лицами совместно со структурными подразделениями </w:t>
      </w:r>
      <w:r w:rsidR="00E5333F" w:rsidRPr="00AE7B61">
        <w:rPr>
          <w:sz w:val="28"/>
          <w:szCs w:val="28"/>
        </w:rPr>
        <w:t>а</w:t>
      </w:r>
      <w:r w:rsidR="00DF00BA" w:rsidRPr="00AE7B61">
        <w:rPr>
          <w:sz w:val="28"/>
          <w:szCs w:val="28"/>
        </w:rPr>
        <w:t>дминистрации, ответственными за проведение мероприятий.</w:t>
      </w:r>
    </w:p>
    <w:p w:rsidR="00DF00BA" w:rsidRPr="00AE7B61" w:rsidRDefault="007D6815" w:rsidP="00C22FAE">
      <w:pPr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</w:t>
      </w:r>
      <w:r w:rsidR="00512743" w:rsidRPr="00AE7B61">
        <w:rPr>
          <w:sz w:val="28"/>
          <w:szCs w:val="28"/>
        </w:rPr>
        <w:t>.</w:t>
      </w:r>
      <w:r w:rsidR="00FC0577" w:rsidRPr="00AE7B61">
        <w:rPr>
          <w:sz w:val="28"/>
          <w:szCs w:val="28"/>
        </w:rPr>
        <w:t>2</w:t>
      </w:r>
      <w:r w:rsidR="00C40487">
        <w:rPr>
          <w:sz w:val="28"/>
          <w:szCs w:val="28"/>
        </w:rPr>
        <w:t>4</w:t>
      </w:r>
      <w:r w:rsidR="002B2ECE" w:rsidRPr="00AE7B61">
        <w:rPr>
          <w:sz w:val="28"/>
          <w:szCs w:val="28"/>
        </w:rPr>
        <w:t>. </w:t>
      </w:r>
      <w:r w:rsidR="00DF00BA" w:rsidRPr="00AE7B61">
        <w:rPr>
          <w:sz w:val="28"/>
          <w:szCs w:val="28"/>
        </w:rPr>
        <w:t xml:space="preserve">Планирование изготовления и приобретения в необходимом объеме ценных и памятных подарков, </w:t>
      </w:r>
      <w:r w:rsidR="00974CA4" w:rsidRPr="00AE7B61">
        <w:rPr>
          <w:sz w:val="28"/>
          <w:szCs w:val="28"/>
        </w:rPr>
        <w:t xml:space="preserve">нагрудных </w:t>
      </w:r>
      <w:r w:rsidR="00DF00BA" w:rsidRPr="00AE7B61">
        <w:rPr>
          <w:sz w:val="28"/>
          <w:szCs w:val="28"/>
        </w:rPr>
        <w:t xml:space="preserve">знаков и наград </w:t>
      </w:r>
      <w:r w:rsidR="00E5333F" w:rsidRPr="00AE7B61">
        <w:rPr>
          <w:sz w:val="28"/>
          <w:szCs w:val="28"/>
        </w:rPr>
        <w:t>а</w:t>
      </w:r>
      <w:r w:rsidR="00DF00BA" w:rsidRPr="00AE7B61">
        <w:rPr>
          <w:sz w:val="28"/>
          <w:szCs w:val="28"/>
        </w:rPr>
        <w:t>дминистрации,  бланков</w:t>
      </w:r>
      <w:r w:rsidR="009D77CE" w:rsidRPr="00AE7B61">
        <w:rPr>
          <w:sz w:val="28"/>
          <w:szCs w:val="28"/>
        </w:rPr>
        <w:t xml:space="preserve"> и </w:t>
      </w:r>
      <w:r w:rsidR="00DF00BA" w:rsidRPr="00AE7B61">
        <w:rPr>
          <w:sz w:val="28"/>
          <w:szCs w:val="28"/>
        </w:rPr>
        <w:t xml:space="preserve"> </w:t>
      </w:r>
      <w:r w:rsidR="009D77CE" w:rsidRPr="00AE7B61">
        <w:rPr>
          <w:sz w:val="28"/>
          <w:szCs w:val="28"/>
        </w:rPr>
        <w:t>удостоверений</w:t>
      </w:r>
      <w:r w:rsidR="00DF00BA" w:rsidRPr="00AE7B61">
        <w:rPr>
          <w:sz w:val="28"/>
          <w:szCs w:val="28"/>
        </w:rPr>
        <w:t xml:space="preserve"> для них.</w:t>
      </w:r>
    </w:p>
    <w:p w:rsidR="006B4952" w:rsidRPr="00AE7B61" w:rsidRDefault="007D6815" w:rsidP="00C22FAE">
      <w:pPr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</w:t>
      </w:r>
      <w:r w:rsidR="006B4952" w:rsidRPr="00AE7B61">
        <w:rPr>
          <w:sz w:val="28"/>
          <w:szCs w:val="28"/>
        </w:rPr>
        <w:t>.</w:t>
      </w:r>
      <w:r w:rsidR="00247FF1" w:rsidRPr="00AE7B61">
        <w:rPr>
          <w:sz w:val="28"/>
          <w:szCs w:val="28"/>
        </w:rPr>
        <w:t>2</w:t>
      </w:r>
      <w:r w:rsidR="00C40487">
        <w:rPr>
          <w:sz w:val="28"/>
          <w:szCs w:val="28"/>
        </w:rPr>
        <w:t>5</w:t>
      </w:r>
      <w:r w:rsidR="002B2ECE" w:rsidRPr="00AE7B61">
        <w:rPr>
          <w:sz w:val="28"/>
          <w:szCs w:val="28"/>
        </w:rPr>
        <w:t>. </w:t>
      </w:r>
      <w:r w:rsidR="005B2F4B" w:rsidRPr="00AE7B61">
        <w:rPr>
          <w:sz w:val="28"/>
          <w:szCs w:val="28"/>
        </w:rPr>
        <w:t>О</w:t>
      </w:r>
      <w:r w:rsidR="00DF00BA" w:rsidRPr="00AE7B61">
        <w:rPr>
          <w:sz w:val="28"/>
          <w:szCs w:val="28"/>
        </w:rPr>
        <w:t>рганизаци</w:t>
      </w:r>
      <w:r w:rsidR="005B2F4B" w:rsidRPr="00AE7B61">
        <w:rPr>
          <w:sz w:val="28"/>
          <w:szCs w:val="28"/>
        </w:rPr>
        <w:t>я</w:t>
      </w:r>
      <w:r w:rsidR="00DF00BA" w:rsidRPr="00AE7B61">
        <w:rPr>
          <w:sz w:val="28"/>
          <w:szCs w:val="28"/>
        </w:rPr>
        <w:t xml:space="preserve"> встреч и приемов главой муниципального образования «Городской округ город Астрахань», </w:t>
      </w:r>
      <w:r w:rsidR="00EC476A" w:rsidRPr="00AE7B61">
        <w:rPr>
          <w:sz w:val="28"/>
          <w:szCs w:val="28"/>
        </w:rPr>
        <w:t xml:space="preserve">первым заместителем главы муниципального образования «Городской округ город Астрахань», </w:t>
      </w:r>
      <w:r w:rsidR="00DF00BA" w:rsidRPr="00AE7B61">
        <w:rPr>
          <w:sz w:val="28"/>
          <w:szCs w:val="28"/>
        </w:rPr>
        <w:t>заместителями главы муниципального образования «Городской округ город Астрахань» официальных делегаций.</w:t>
      </w:r>
    </w:p>
    <w:p w:rsidR="00DF00BA" w:rsidRPr="00AE7B61" w:rsidRDefault="007D6815" w:rsidP="00C22FAE">
      <w:pPr>
        <w:tabs>
          <w:tab w:val="left" w:pos="426"/>
        </w:tabs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</w:t>
      </w:r>
      <w:r w:rsidR="00512743" w:rsidRPr="00AE7B61">
        <w:rPr>
          <w:sz w:val="28"/>
          <w:szCs w:val="28"/>
        </w:rPr>
        <w:t>.2</w:t>
      </w:r>
      <w:r w:rsidR="00C40487">
        <w:rPr>
          <w:sz w:val="28"/>
          <w:szCs w:val="28"/>
        </w:rPr>
        <w:t>6</w:t>
      </w:r>
      <w:r w:rsidR="002B2ECE" w:rsidRPr="00AE7B61">
        <w:rPr>
          <w:sz w:val="28"/>
          <w:szCs w:val="28"/>
        </w:rPr>
        <w:t>. </w:t>
      </w:r>
      <w:r w:rsidR="00DF00BA" w:rsidRPr="00AE7B61">
        <w:rPr>
          <w:sz w:val="28"/>
          <w:szCs w:val="28"/>
        </w:rPr>
        <w:t xml:space="preserve">Организация официальных визитов главы муниципального образования «Городской округ город Астрахань», </w:t>
      </w:r>
      <w:r w:rsidR="00EC476A" w:rsidRPr="00AE7B61">
        <w:rPr>
          <w:sz w:val="28"/>
          <w:szCs w:val="28"/>
        </w:rPr>
        <w:t xml:space="preserve">первого заместителя главы муниципального образования «Городской округ город Астрахань», </w:t>
      </w:r>
      <w:r w:rsidR="00DF00BA" w:rsidRPr="00AE7B61">
        <w:rPr>
          <w:sz w:val="28"/>
          <w:szCs w:val="28"/>
        </w:rPr>
        <w:t>заместителей главы муниципального образования «Городской округ город Астрахань» за пределы города Астрахани, Астраханской области и Российской Федерации.</w:t>
      </w:r>
    </w:p>
    <w:p w:rsidR="00DF00BA" w:rsidRPr="00AE7B61" w:rsidRDefault="007D6815" w:rsidP="00C22FAE">
      <w:pPr>
        <w:tabs>
          <w:tab w:val="left" w:pos="426"/>
        </w:tabs>
        <w:ind w:firstLine="851"/>
        <w:jc w:val="both"/>
        <w:rPr>
          <w:kern w:val="1"/>
          <w:sz w:val="28"/>
          <w:szCs w:val="28"/>
        </w:rPr>
      </w:pPr>
      <w:r w:rsidRPr="00AE7B61">
        <w:rPr>
          <w:sz w:val="28"/>
          <w:szCs w:val="28"/>
        </w:rPr>
        <w:t>2</w:t>
      </w:r>
      <w:r w:rsidR="00512743" w:rsidRPr="00AE7B61">
        <w:rPr>
          <w:sz w:val="28"/>
          <w:szCs w:val="28"/>
        </w:rPr>
        <w:t>.</w:t>
      </w:r>
      <w:r w:rsidR="00431091">
        <w:rPr>
          <w:sz w:val="28"/>
          <w:szCs w:val="28"/>
        </w:rPr>
        <w:t>2</w:t>
      </w:r>
      <w:r w:rsidR="00C40487">
        <w:rPr>
          <w:sz w:val="28"/>
          <w:szCs w:val="28"/>
        </w:rPr>
        <w:t>7</w:t>
      </w:r>
      <w:r w:rsidR="00431091">
        <w:rPr>
          <w:sz w:val="28"/>
          <w:szCs w:val="28"/>
        </w:rPr>
        <w:t>.</w:t>
      </w:r>
      <w:r w:rsidR="002B2ECE" w:rsidRPr="00AE7B61">
        <w:rPr>
          <w:sz w:val="28"/>
          <w:szCs w:val="28"/>
        </w:rPr>
        <w:t> </w:t>
      </w:r>
      <w:proofErr w:type="gramStart"/>
      <w:r w:rsidR="00DF00BA" w:rsidRPr="00AE7B61">
        <w:rPr>
          <w:sz w:val="28"/>
          <w:szCs w:val="28"/>
        </w:rPr>
        <w:t xml:space="preserve">Участие в подготовке и проведении мероприятий </w:t>
      </w:r>
      <w:r w:rsidR="00DF00BA" w:rsidRPr="00AE7B61">
        <w:rPr>
          <w:kern w:val="1"/>
          <w:sz w:val="28"/>
          <w:szCs w:val="28"/>
        </w:rPr>
        <w:t>с участием и по поручению</w:t>
      </w:r>
      <w:r w:rsidR="00DF00BA" w:rsidRPr="00AE7B61">
        <w:rPr>
          <w:sz w:val="28"/>
          <w:szCs w:val="28"/>
        </w:rPr>
        <w:t xml:space="preserve"> </w:t>
      </w:r>
      <w:r w:rsidR="00DF00BA" w:rsidRPr="00AE7B61">
        <w:rPr>
          <w:kern w:val="1"/>
          <w:sz w:val="28"/>
          <w:szCs w:val="28"/>
        </w:rPr>
        <w:t>главы муниципального образования «</w:t>
      </w:r>
      <w:r w:rsidR="00DF00BA" w:rsidRPr="00AE7B61">
        <w:rPr>
          <w:sz w:val="28"/>
          <w:szCs w:val="28"/>
        </w:rPr>
        <w:t>Городской округ город Астрахань</w:t>
      </w:r>
      <w:r w:rsidR="00DF00BA" w:rsidRPr="00AE7B61">
        <w:rPr>
          <w:kern w:val="1"/>
          <w:sz w:val="28"/>
          <w:szCs w:val="28"/>
        </w:rPr>
        <w:t xml:space="preserve">», </w:t>
      </w:r>
      <w:r w:rsidR="00EC476A" w:rsidRPr="00AE7B61">
        <w:rPr>
          <w:sz w:val="28"/>
          <w:szCs w:val="28"/>
        </w:rPr>
        <w:t xml:space="preserve">первого заместителя главы муниципального образования «Городской округ город Астрахань», </w:t>
      </w:r>
      <w:r w:rsidR="00DF00BA" w:rsidRPr="00AE7B61">
        <w:rPr>
          <w:kern w:val="1"/>
          <w:sz w:val="28"/>
          <w:szCs w:val="28"/>
        </w:rPr>
        <w:t>заместителей главы муниципального образования «</w:t>
      </w:r>
      <w:r w:rsidR="00DF00BA" w:rsidRPr="00AE7B61">
        <w:rPr>
          <w:sz w:val="28"/>
          <w:szCs w:val="28"/>
        </w:rPr>
        <w:t>Городской округ город Астрахань</w:t>
      </w:r>
      <w:r w:rsidR="00DF00BA" w:rsidRPr="00AE7B61">
        <w:rPr>
          <w:kern w:val="1"/>
          <w:sz w:val="28"/>
          <w:szCs w:val="28"/>
        </w:rPr>
        <w:t>»</w:t>
      </w:r>
      <w:r w:rsidR="00295A0B" w:rsidRPr="00AE7B61">
        <w:rPr>
          <w:kern w:val="1"/>
          <w:sz w:val="28"/>
          <w:szCs w:val="28"/>
        </w:rPr>
        <w:t xml:space="preserve"> в пределах предусмотренной компетенции </w:t>
      </w:r>
      <w:r w:rsidR="00E5333F" w:rsidRPr="00AE7B61">
        <w:rPr>
          <w:kern w:val="1"/>
          <w:sz w:val="28"/>
          <w:szCs w:val="28"/>
        </w:rPr>
        <w:t>у</w:t>
      </w:r>
      <w:r w:rsidR="00295A0B" w:rsidRPr="00AE7B61">
        <w:rPr>
          <w:kern w:val="1"/>
          <w:sz w:val="28"/>
          <w:szCs w:val="28"/>
        </w:rPr>
        <w:t>правления</w:t>
      </w:r>
      <w:r w:rsidR="00DF00BA" w:rsidRPr="00AE7B61">
        <w:rPr>
          <w:kern w:val="1"/>
          <w:sz w:val="28"/>
          <w:szCs w:val="28"/>
        </w:rPr>
        <w:t xml:space="preserve">,  совместно </w:t>
      </w:r>
      <w:r w:rsidR="00C22FAE" w:rsidRPr="00AE7B61">
        <w:rPr>
          <w:kern w:val="1"/>
          <w:sz w:val="28"/>
          <w:szCs w:val="28"/>
        </w:rPr>
        <w:t xml:space="preserve">с </w:t>
      </w:r>
      <w:r w:rsidR="00C22FAE" w:rsidRPr="00AE7B61">
        <w:rPr>
          <w:sz w:val="28"/>
          <w:szCs w:val="28"/>
        </w:rPr>
        <w:t>отраслевыми (функциональными) и территориальными органами администраций (далее – структурные подразделения), муниципальными предприятиями, муниципальными учреждениями и организациями (далее – предприятия, учреждения</w:t>
      </w:r>
      <w:proofErr w:type="gramEnd"/>
      <w:r w:rsidR="00C22FAE" w:rsidRPr="00AE7B61">
        <w:rPr>
          <w:sz w:val="28"/>
          <w:szCs w:val="28"/>
        </w:rPr>
        <w:t>, организации)</w:t>
      </w:r>
      <w:r w:rsidR="00DF00BA" w:rsidRPr="00AE7B61">
        <w:rPr>
          <w:kern w:val="1"/>
          <w:sz w:val="28"/>
          <w:szCs w:val="28"/>
        </w:rPr>
        <w:t xml:space="preserve">, </w:t>
      </w:r>
      <w:proofErr w:type="gramStart"/>
      <w:r w:rsidR="00DF00BA" w:rsidRPr="00AE7B61">
        <w:rPr>
          <w:kern w:val="1"/>
          <w:sz w:val="28"/>
          <w:szCs w:val="28"/>
        </w:rPr>
        <w:t>ответственными</w:t>
      </w:r>
      <w:proofErr w:type="gramEnd"/>
      <w:r w:rsidR="00DF00BA" w:rsidRPr="00AE7B61">
        <w:rPr>
          <w:kern w:val="1"/>
          <w:sz w:val="28"/>
          <w:szCs w:val="28"/>
        </w:rPr>
        <w:t xml:space="preserve"> за проведение мероприятий.</w:t>
      </w:r>
    </w:p>
    <w:p w:rsidR="00DF00BA" w:rsidRPr="00AE7B61" w:rsidRDefault="007D6815" w:rsidP="00C22FAE">
      <w:pPr>
        <w:tabs>
          <w:tab w:val="left" w:pos="426"/>
          <w:tab w:val="left" w:pos="993"/>
        </w:tabs>
        <w:ind w:firstLine="851"/>
        <w:jc w:val="both"/>
        <w:rPr>
          <w:kern w:val="1"/>
          <w:sz w:val="28"/>
          <w:szCs w:val="28"/>
        </w:rPr>
      </w:pPr>
      <w:r w:rsidRPr="00AE7B61">
        <w:rPr>
          <w:kern w:val="1"/>
          <w:sz w:val="28"/>
          <w:szCs w:val="28"/>
          <w:lang w:eastAsia="ar-SA"/>
        </w:rPr>
        <w:t>2</w:t>
      </w:r>
      <w:r w:rsidR="00512743" w:rsidRPr="00AE7B61">
        <w:rPr>
          <w:kern w:val="1"/>
          <w:sz w:val="28"/>
          <w:szCs w:val="28"/>
          <w:lang w:eastAsia="ar-SA"/>
        </w:rPr>
        <w:t>.2</w:t>
      </w:r>
      <w:r w:rsidR="00C40487">
        <w:rPr>
          <w:kern w:val="1"/>
          <w:sz w:val="28"/>
          <w:szCs w:val="28"/>
          <w:lang w:eastAsia="ar-SA"/>
        </w:rPr>
        <w:t>8</w:t>
      </w:r>
      <w:r w:rsidR="002B2ECE" w:rsidRPr="00AE7B61">
        <w:rPr>
          <w:kern w:val="1"/>
          <w:sz w:val="28"/>
          <w:szCs w:val="28"/>
          <w:lang w:eastAsia="ar-SA"/>
        </w:rPr>
        <w:t>. </w:t>
      </w:r>
      <w:r w:rsidR="00DF00BA" w:rsidRPr="00AE7B61">
        <w:rPr>
          <w:kern w:val="1"/>
          <w:sz w:val="28"/>
          <w:szCs w:val="28"/>
        </w:rPr>
        <w:t xml:space="preserve">Подготовка сводного календаря (ежемесячного) знаменательных дат и намеченных мероприятий </w:t>
      </w:r>
      <w:r w:rsidR="00E5333F" w:rsidRPr="00AE7B61">
        <w:rPr>
          <w:kern w:val="1"/>
          <w:sz w:val="28"/>
          <w:szCs w:val="28"/>
        </w:rPr>
        <w:t>а</w:t>
      </w:r>
      <w:r w:rsidR="00DF00BA" w:rsidRPr="00AE7B61">
        <w:rPr>
          <w:kern w:val="1"/>
          <w:sz w:val="28"/>
          <w:szCs w:val="28"/>
        </w:rPr>
        <w:t>дминистрации.</w:t>
      </w:r>
    </w:p>
    <w:p w:rsidR="006B4952" w:rsidRPr="00AE7B61" w:rsidRDefault="007D6815" w:rsidP="00C22FAE">
      <w:pPr>
        <w:tabs>
          <w:tab w:val="left" w:pos="426"/>
        </w:tabs>
        <w:ind w:firstLine="851"/>
        <w:jc w:val="both"/>
        <w:rPr>
          <w:sz w:val="28"/>
          <w:szCs w:val="28"/>
        </w:rPr>
      </w:pPr>
      <w:r w:rsidRPr="00AE7B61">
        <w:rPr>
          <w:rFonts w:eastAsia="Arial CYR" w:cs="Arial CYR"/>
          <w:sz w:val="28"/>
          <w:szCs w:val="28"/>
        </w:rPr>
        <w:t>2</w:t>
      </w:r>
      <w:r w:rsidR="00512743" w:rsidRPr="00AE7B61">
        <w:rPr>
          <w:rFonts w:eastAsia="Arial CYR" w:cs="Arial CYR"/>
          <w:sz w:val="28"/>
          <w:szCs w:val="28"/>
        </w:rPr>
        <w:t>.2</w:t>
      </w:r>
      <w:r w:rsidR="00C40487">
        <w:rPr>
          <w:rFonts w:eastAsia="Arial CYR" w:cs="Arial CYR"/>
          <w:sz w:val="28"/>
          <w:szCs w:val="28"/>
        </w:rPr>
        <w:t>9</w:t>
      </w:r>
      <w:r w:rsidR="002B2ECE" w:rsidRPr="00AE7B61">
        <w:rPr>
          <w:rFonts w:eastAsia="Arial CYR" w:cs="Arial CYR"/>
          <w:sz w:val="28"/>
          <w:szCs w:val="28"/>
        </w:rPr>
        <w:t>. </w:t>
      </w:r>
      <w:r w:rsidR="006B4952" w:rsidRPr="00AE7B61">
        <w:rPr>
          <w:sz w:val="28"/>
          <w:szCs w:val="28"/>
        </w:rPr>
        <w:t>Осуществление размещения муниципальной программы муниципального образования «</w:t>
      </w:r>
      <w:r w:rsidR="00DF00BA" w:rsidRPr="00AE7B61">
        <w:rPr>
          <w:sz w:val="28"/>
          <w:szCs w:val="28"/>
        </w:rPr>
        <w:t>Городской округ город Астрахань</w:t>
      </w:r>
      <w:r w:rsidR="006B4952" w:rsidRPr="00AE7B61">
        <w:rPr>
          <w:sz w:val="28"/>
          <w:szCs w:val="28"/>
        </w:rPr>
        <w:t xml:space="preserve">» «Организация муниципального управления» в федеральном государственном реестре документов стратегического планирования в государственной автоматизированной информационной системе «Управление». </w:t>
      </w:r>
    </w:p>
    <w:p w:rsidR="00D30460" w:rsidRPr="000A161F" w:rsidRDefault="007D6815" w:rsidP="00C22FAE">
      <w:pPr>
        <w:ind w:firstLine="851"/>
        <w:jc w:val="both"/>
        <w:rPr>
          <w:spacing w:val="-1"/>
          <w:w w:val="102"/>
          <w:sz w:val="28"/>
          <w:szCs w:val="28"/>
        </w:rPr>
      </w:pPr>
      <w:r w:rsidRPr="00AE7B61">
        <w:rPr>
          <w:sz w:val="28"/>
          <w:szCs w:val="28"/>
        </w:rPr>
        <w:t>2</w:t>
      </w:r>
      <w:r w:rsidR="00512743" w:rsidRPr="00AE7B61">
        <w:rPr>
          <w:sz w:val="28"/>
          <w:szCs w:val="28"/>
        </w:rPr>
        <w:t>.</w:t>
      </w:r>
      <w:r w:rsidR="00C40487">
        <w:rPr>
          <w:sz w:val="28"/>
          <w:szCs w:val="28"/>
        </w:rPr>
        <w:t>30</w:t>
      </w:r>
      <w:r w:rsidR="002B2ECE" w:rsidRPr="00AE7B61">
        <w:rPr>
          <w:sz w:val="28"/>
          <w:szCs w:val="28"/>
        </w:rPr>
        <w:t>. </w:t>
      </w:r>
      <w:r w:rsidR="00D30460" w:rsidRPr="00AE7B61">
        <w:rPr>
          <w:sz w:val="28"/>
          <w:szCs w:val="28"/>
        </w:rPr>
        <w:t>Осуществление консультативной помощи сотрудникам структурных подразделений,</w:t>
      </w:r>
      <w:r w:rsidR="00D30460" w:rsidRPr="00AE7B61">
        <w:rPr>
          <w:spacing w:val="2"/>
          <w:sz w:val="28"/>
          <w:szCs w:val="28"/>
        </w:rPr>
        <w:t xml:space="preserve"> </w:t>
      </w:r>
      <w:r w:rsidR="00C22FAE" w:rsidRPr="00AE7B61">
        <w:rPr>
          <w:sz w:val="28"/>
          <w:szCs w:val="28"/>
        </w:rPr>
        <w:t xml:space="preserve">предприятий, учреждений, организаций </w:t>
      </w:r>
      <w:r w:rsidR="00D30460" w:rsidRPr="00AE7B61">
        <w:rPr>
          <w:sz w:val="28"/>
          <w:szCs w:val="28"/>
        </w:rPr>
        <w:t xml:space="preserve">в части работы в </w:t>
      </w:r>
      <w:r w:rsidR="00D30460" w:rsidRPr="00AE7B61">
        <w:rPr>
          <w:spacing w:val="-1"/>
          <w:w w:val="102"/>
          <w:sz w:val="28"/>
          <w:szCs w:val="28"/>
        </w:rPr>
        <w:t xml:space="preserve">электронных офисных системах электронного документооборота. </w:t>
      </w:r>
    </w:p>
    <w:p w:rsidR="00D30460" w:rsidRPr="00AE7B61" w:rsidRDefault="007D6815" w:rsidP="00C22FAE">
      <w:pPr>
        <w:ind w:firstLine="851"/>
        <w:jc w:val="both"/>
        <w:rPr>
          <w:sz w:val="28"/>
          <w:szCs w:val="28"/>
        </w:rPr>
      </w:pPr>
      <w:r w:rsidRPr="00AE7B61">
        <w:rPr>
          <w:spacing w:val="-1"/>
          <w:w w:val="102"/>
          <w:sz w:val="28"/>
          <w:szCs w:val="28"/>
        </w:rPr>
        <w:lastRenderedPageBreak/>
        <w:t>2.</w:t>
      </w:r>
      <w:r w:rsidR="00C40487">
        <w:rPr>
          <w:spacing w:val="-1"/>
          <w:w w:val="102"/>
          <w:sz w:val="28"/>
          <w:szCs w:val="28"/>
        </w:rPr>
        <w:t>31</w:t>
      </w:r>
      <w:r w:rsidR="00D30460" w:rsidRPr="00AE7B61">
        <w:rPr>
          <w:spacing w:val="-1"/>
          <w:w w:val="102"/>
          <w:sz w:val="28"/>
          <w:szCs w:val="28"/>
        </w:rPr>
        <w:t>.</w:t>
      </w:r>
      <w:r w:rsidR="002B2ECE" w:rsidRPr="00AE7B61">
        <w:rPr>
          <w:spacing w:val="-1"/>
          <w:w w:val="102"/>
          <w:sz w:val="28"/>
          <w:szCs w:val="28"/>
        </w:rPr>
        <w:t> </w:t>
      </w:r>
      <w:proofErr w:type="gramStart"/>
      <w:r w:rsidR="00D30460" w:rsidRPr="00AE7B61">
        <w:rPr>
          <w:sz w:val="28"/>
          <w:szCs w:val="28"/>
        </w:rPr>
        <w:t xml:space="preserve">Координация деятельности  в сфере информационных технологий: определение и анализ информационных потребностей </w:t>
      </w:r>
      <w:r w:rsidR="00D83F98" w:rsidRPr="00AE7B61">
        <w:rPr>
          <w:sz w:val="28"/>
          <w:szCs w:val="28"/>
        </w:rPr>
        <w:t>а</w:t>
      </w:r>
      <w:r w:rsidR="00D30460" w:rsidRPr="00AE7B61">
        <w:rPr>
          <w:sz w:val="28"/>
          <w:szCs w:val="28"/>
        </w:rPr>
        <w:t xml:space="preserve">дминистрации; внедрение современных методов и средств обработки информации; технико-экономическое обоснование проектов информатизации; разработка и составление </w:t>
      </w:r>
      <w:r w:rsidR="00D30460" w:rsidRPr="00AE7B61">
        <w:rPr>
          <w:snapToGrid w:val="0"/>
          <w:sz w:val="28"/>
          <w:szCs w:val="28"/>
        </w:rPr>
        <w:t>инструкций, методических и нормативных материалов по использованию и эксплуатации информационных систем</w:t>
      </w:r>
      <w:r w:rsidR="00D30460" w:rsidRPr="00AE7B61">
        <w:rPr>
          <w:sz w:val="28"/>
          <w:szCs w:val="28"/>
        </w:rPr>
        <w:t xml:space="preserve"> </w:t>
      </w:r>
      <w:r w:rsidR="00D83F98" w:rsidRPr="00AE7B61">
        <w:rPr>
          <w:sz w:val="28"/>
          <w:szCs w:val="28"/>
        </w:rPr>
        <w:t>а</w:t>
      </w:r>
      <w:r w:rsidR="00DD3DF9" w:rsidRPr="00AE7B61">
        <w:rPr>
          <w:sz w:val="28"/>
          <w:szCs w:val="28"/>
        </w:rPr>
        <w:t>дминистрации</w:t>
      </w:r>
      <w:r w:rsidR="00D30460" w:rsidRPr="00AE7B61">
        <w:rPr>
          <w:sz w:val="28"/>
          <w:szCs w:val="28"/>
        </w:rPr>
        <w:t xml:space="preserve">; </w:t>
      </w:r>
      <w:r w:rsidR="00D30460" w:rsidRPr="00AE7B61">
        <w:rPr>
          <w:snapToGrid w:val="0"/>
          <w:sz w:val="28"/>
          <w:szCs w:val="28"/>
        </w:rPr>
        <w:t xml:space="preserve">работа в области совершенствования электронного документооборота и информационного обмена </w:t>
      </w:r>
      <w:r w:rsidR="00D83F98" w:rsidRPr="00AE7B61">
        <w:rPr>
          <w:snapToGrid w:val="0"/>
          <w:sz w:val="28"/>
          <w:szCs w:val="28"/>
        </w:rPr>
        <w:t>а</w:t>
      </w:r>
      <w:r w:rsidR="00DD3DF9" w:rsidRPr="00AE7B61">
        <w:rPr>
          <w:sz w:val="28"/>
          <w:szCs w:val="28"/>
        </w:rPr>
        <w:t>дминистрации</w:t>
      </w:r>
      <w:r w:rsidR="00D30460" w:rsidRPr="00AE7B61">
        <w:rPr>
          <w:snapToGrid w:val="0"/>
          <w:sz w:val="28"/>
          <w:szCs w:val="28"/>
        </w:rPr>
        <w:t xml:space="preserve">; </w:t>
      </w:r>
      <w:r w:rsidR="00D30460" w:rsidRPr="00AE7B61">
        <w:rPr>
          <w:sz w:val="28"/>
          <w:szCs w:val="28"/>
        </w:rPr>
        <w:t xml:space="preserve">оперативное обслуживание сотрудников </w:t>
      </w:r>
      <w:r w:rsidR="00D83F98" w:rsidRPr="00AE7B61">
        <w:rPr>
          <w:sz w:val="28"/>
          <w:szCs w:val="28"/>
        </w:rPr>
        <w:t>а</w:t>
      </w:r>
      <w:r w:rsidR="00D30460" w:rsidRPr="00AE7B61">
        <w:rPr>
          <w:sz w:val="28"/>
          <w:szCs w:val="28"/>
        </w:rPr>
        <w:t>дминистрации по вопросам связанным с электронным документооборотом.</w:t>
      </w:r>
      <w:proofErr w:type="gramEnd"/>
    </w:p>
    <w:p w:rsidR="009A0A61" w:rsidRPr="00AE7B61" w:rsidRDefault="00536232" w:rsidP="00C22FAE">
      <w:pPr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2.</w:t>
      </w:r>
      <w:r w:rsidR="000D405C" w:rsidRPr="00AE7B61">
        <w:rPr>
          <w:sz w:val="28"/>
          <w:szCs w:val="28"/>
        </w:rPr>
        <w:t>3</w:t>
      </w:r>
      <w:r w:rsidR="00C40487">
        <w:rPr>
          <w:sz w:val="28"/>
          <w:szCs w:val="28"/>
        </w:rPr>
        <w:t>2</w:t>
      </w:r>
      <w:r w:rsidR="002B2ECE" w:rsidRPr="00AE7B61">
        <w:rPr>
          <w:sz w:val="28"/>
          <w:szCs w:val="28"/>
        </w:rPr>
        <w:t>. </w:t>
      </w:r>
      <w:r w:rsidR="00D83F98" w:rsidRPr="00AE7B61">
        <w:rPr>
          <w:sz w:val="28"/>
          <w:szCs w:val="28"/>
        </w:rPr>
        <w:t>Осуществл</w:t>
      </w:r>
      <w:r w:rsidR="00EC63FC">
        <w:rPr>
          <w:sz w:val="28"/>
          <w:szCs w:val="28"/>
        </w:rPr>
        <w:t>ение</w:t>
      </w:r>
      <w:r w:rsidR="00D83F98" w:rsidRPr="00AE7B61">
        <w:rPr>
          <w:sz w:val="28"/>
          <w:szCs w:val="28"/>
        </w:rPr>
        <w:t xml:space="preserve"> ины</w:t>
      </w:r>
      <w:r w:rsidR="00EC63FC">
        <w:rPr>
          <w:sz w:val="28"/>
          <w:szCs w:val="28"/>
        </w:rPr>
        <w:t>х</w:t>
      </w:r>
      <w:r w:rsidR="00D83F98" w:rsidRPr="00AE7B61">
        <w:rPr>
          <w:sz w:val="28"/>
          <w:szCs w:val="28"/>
        </w:rPr>
        <w:t xml:space="preserve"> полномочи</w:t>
      </w:r>
      <w:r w:rsidR="00EC63FC">
        <w:rPr>
          <w:sz w:val="28"/>
          <w:szCs w:val="28"/>
        </w:rPr>
        <w:t>й</w:t>
      </w:r>
      <w:r w:rsidR="00D83F98" w:rsidRPr="00AE7B61">
        <w:rPr>
          <w:sz w:val="28"/>
          <w:szCs w:val="28"/>
        </w:rPr>
        <w:t xml:space="preserve"> в соответствии с муниципальными правовыми актами администрации</w:t>
      </w:r>
      <w:r w:rsidR="00EC476A" w:rsidRPr="00AE7B61">
        <w:rPr>
          <w:sz w:val="28"/>
          <w:szCs w:val="28"/>
        </w:rPr>
        <w:t>.</w:t>
      </w:r>
    </w:p>
    <w:p w:rsidR="009271D4" w:rsidRPr="00AE7B61" w:rsidRDefault="002B2ECE" w:rsidP="00C22FAE">
      <w:pPr>
        <w:ind w:firstLine="851"/>
        <w:jc w:val="both"/>
        <w:rPr>
          <w:spacing w:val="-1"/>
          <w:w w:val="102"/>
          <w:sz w:val="28"/>
          <w:szCs w:val="28"/>
        </w:rPr>
      </w:pPr>
      <w:r w:rsidRPr="00AE7B61">
        <w:rPr>
          <w:sz w:val="28"/>
          <w:szCs w:val="28"/>
        </w:rPr>
        <w:t>2.</w:t>
      </w:r>
      <w:r w:rsidR="000D405C" w:rsidRPr="00AE7B61">
        <w:rPr>
          <w:sz w:val="28"/>
          <w:szCs w:val="28"/>
        </w:rPr>
        <w:t>3</w:t>
      </w:r>
      <w:r w:rsidR="00C40487">
        <w:rPr>
          <w:sz w:val="28"/>
          <w:szCs w:val="28"/>
        </w:rPr>
        <w:t>3</w:t>
      </w:r>
      <w:r w:rsidRPr="00AE7B61">
        <w:rPr>
          <w:sz w:val="28"/>
          <w:szCs w:val="28"/>
        </w:rPr>
        <w:t>. </w:t>
      </w:r>
      <w:proofErr w:type="gramStart"/>
      <w:r w:rsidR="009271D4" w:rsidRPr="00AE7B61">
        <w:rPr>
          <w:sz w:val="28"/>
          <w:szCs w:val="28"/>
        </w:rPr>
        <w:t>Осуществл</w:t>
      </w:r>
      <w:r w:rsidR="00EC63FC">
        <w:rPr>
          <w:sz w:val="28"/>
          <w:szCs w:val="28"/>
        </w:rPr>
        <w:t>ение</w:t>
      </w:r>
      <w:r w:rsidR="009271D4" w:rsidRPr="00AE7B61">
        <w:rPr>
          <w:sz w:val="28"/>
          <w:szCs w:val="28"/>
        </w:rPr>
        <w:t xml:space="preserve"> мониторинг</w:t>
      </w:r>
      <w:r w:rsidR="00EC63FC">
        <w:rPr>
          <w:sz w:val="28"/>
          <w:szCs w:val="28"/>
        </w:rPr>
        <w:t>а</w:t>
      </w:r>
      <w:r w:rsidR="009271D4" w:rsidRPr="00AE7B61">
        <w:rPr>
          <w:sz w:val="28"/>
          <w:szCs w:val="28"/>
        </w:rPr>
        <w:t xml:space="preserve"> изменений законодательства Российской Федерации и Астраханской области, подготовку проектов  муниципальных правовых актов органов местного самоуправления по вопросам</w:t>
      </w:r>
      <w:r w:rsidR="009007A7" w:rsidRPr="00AE7B61">
        <w:rPr>
          <w:sz w:val="28"/>
          <w:szCs w:val="28"/>
        </w:rPr>
        <w:t>, отнесенным к компетенции управления, представление в установленном порядке интересов администрации и управления в арбитражном суде, судах общей юрисдикции, у мировых судей, органах прокуратуры, правоохранительных и иных органах по вопросам, входящим в компетенцию управления.</w:t>
      </w:r>
      <w:r w:rsidR="009271D4" w:rsidRPr="00AE7B61">
        <w:rPr>
          <w:sz w:val="28"/>
          <w:szCs w:val="28"/>
        </w:rPr>
        <w:t xml:space="preserve">  </w:t>
      </w:r>
      <w:proofErr w:type="gramEnd"/>
    </w:p>
    <w:p w:rsidR="00C40487" w:rsidRDefault="00C40487" w:rsidP="00C22FAE">
      <w:pPr>
        <w:ind w:firstLine="851"/>
        <w:jc w:val="center"/>
        <w:rPr>
          <w:b/>
          <w:sz w:val="28"/>
          <w:szCs w:val="28"/>
        </w:rPr>
      </w:pPr>
    </w:p>
    <w:p w:rsidR="00FB2533" w:rsidRPr="00AE7B61" w:rsidRDefault="00793B67" w:rsidP="00C22FAE">
      <w:pPr>
        <w:ind w:firstLine="851"/>
        <w:jc w:val="center"/>
        <w:rPr>
          <w:b/>
          <w:sz w:val="28"/>
          <w:szCs w:val="28"/>
        </w:rPr>
      </w:pPr>
      <w:r w:rsidRPr="00AE7B61">
        <w:rPr>
          <w:b/>
          <w:sz w:val="28"/>
          <w:szCs w:val="28"/>
        </w:rPr>
        <w:t>3</w:t>
      </w:r>
      <w:r w:rsidR="00B45D4B" w:rsidRPr="00AE7B61">
        <w:rPr>
          <w:b/>
          <w:sz w:val="28"/>
          <w:szCs w:val="28"/>
        </w:rPr>
        <w:t xml:space="preserve">. </w:t>
      </w:r>
      <w:r w:rsidR="00FB2533" w:rsidRPr="00AE7B61">
        <w:rPr>
          <w:b/>
          <w:sz w:val="28"/>
          <w:szCs w:val="28"/>
        </w:rPr>
        <w:t>Структура</w:t>
      </w:r>
      <w:r w:rsidR="00C02823" w:rsidRPr="00AE7B61">
        <w:rPr>
          <w:b/>
          <w:sz w:val="28"/>
          <w:szCs w:val="28"/>
        </w:rPr>
        <w:t xml:space="preserve"> </w:t>
      </w:r>
    </w:p>
    <w:p w:rsidR="00281CD1" w:rsidRPr="00DA53A8" w:rsidRDefault="00281CD1" w:rsidP="00C22FAE">
      <w:pPr>
        <w:ind w:firstLine="851"/>
        <w:jc w:val="center"/>
        <w:rPr>
          <w:b/>
          <w:sz w:val="16"/>
          <w:szCs w:val="16"/>
        </w:rPr>
      </w:pPr>
    </w:p>
    <w:p w:rsidR="00A36C97" w:rsidRPr="00AE7B61" w:rsidRDefault="00281CD1" w:rsidP="00C22FAE">
      <w:pPr>
        <w:ind w:firstLine="851"/>
        <w:rPr>
          <w:sz w:val="28"/>
          <w:szCs w:val="28"/>
        </w:rPr>
      </w:pPr>
      <w:r w:rsidRPr="00AE7B61">
        <w:rPr>
          <w:sz w:val="28"/>
          <w:szCs w:val="28"/>
        </w:rPr>
        <w:t xml:space="preserve">        Управление имеет следующую структуру:</w:t>
      </w:r>
    </w:p>
    <w:p w:rsidR="003B687E" w:rsidRDefault="0042597D" w:rsidP="00C22FAE">
      <w:pPr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3</w:t>
      </w:r>
      <w:r w:rsidR="002B2ECE" w:rsidRPr="00AE7B61">
        <w:rPr>
          <w:sz w:val="28"/>
          <w:szCs w:val="28"/>
        </w:rPr>
        <w:t>.1. </w:t>
      </w:r>
      <w:r w:rsidRPr="00AE7B61">
        <w:rPr>
          <w:sz w:val="28"/>
          <w:szCs w:val="28"/>
        </w:rPr>
        <w:t>Управление состоит из организационного отдела, отдела информационных технологий,</w:t>
      </w:r>
      <w:r w:rsidR="00C0003D">
        <w:rPr>
          <w:sz w:val="28"/>
          <w:szCs w:val="28"/>
        </w:rPr>
        <w:t xml:space="preserve"> включающего в себя группу программных разработок и аналитики,</w:t>
      </w:r>
      <w:r w:rsidRPr="00AE7B61">
        <w:rPr>
          <w:sz w:val="28"/>
          <w:szCs w:val="28"/>
        </w:rPr>
        <w:t xml:space="preserve"> отдела сопровождения закупок</w:t>
      </w:r>
      <w:r w:rsidR="00927EC4">
        <w:rPr>
          <w:sz w:val="28"/>
          <w:szCs w:val="28"/>
        </w:rPr>
        <w:t>,</w:t>
      </w:r>
      <w:r w:rsidRPr="00AE7B61">
        <w:rPr>
          <w:sz w:val="28"/>
          <w:szCs w:val="28"/>
        </w:rPr>
        <w:t xml:space="preserve"> </w:t>
      </w:r>
      <w:r w:rsidR="00F67AFD">
        <w:rPr>
          <w:sz w:val="28"/>
          <w:szCs w:val="28"/>
        </w:rPr>
        <w:t xml:space="preserve">отдела </w:t>
      </w:r>
      <w:r w:rsidRPr="00AE7B61">
        <w:rPr>
          <w:sz w:val="28"/>
          <w:szCs w:val="28"/>
        </w:rPr>
        <w:t>материально-технического обеспечения</w:t>
      </w:r>
      <w:r w:rsidR="00927EC4">
        <w:rPr>
          <w:sz w:val="28"/>
          <w:szCs w:val="28"/>
        </w:rPr>
        <w:t xml:space="preserve"> и группы технической поддержки.</w:t>
      </w:r>
    </w:p>
    <w:p w:rsidR="003B687E" w:rsidRPr="002E3044" w:rsidRDefault="003B687E" w:rsidP="00C22FAE">
      <w:pPr>
        <w:ind w:firstLine="851"/>
        <w:jc w:val="both"/>
        <w:rPr>
          <w:sz w:val="36"/>
          <w:szCs w:val="36"/>
        </w:rPr>
      </w:pPr>
    </w:p>
    <w:tbl>
      <w:tblPr>
        <w:tblStyle w:val="a6"/>
        <w:tblW w:w="96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3191"/>
        <w:gridCol w:w="390"/>
        <w:gridCol w:w="2801"/>
      </w:tblGrid>
      <w:tr w:rsidR="00FA1F6E" w:rsidRPr="000A161F" w:rsidTr="000874B0">
        <w:trPr>
          <w:gridAfter w:val="2"/>
          <w:wAfter w:w="3191" w:type="dxa"/>
        </w:trPr>
        <w:tc>
          <w:tcPr>
            <w:tcW w:w="3227" w:type="dxa"/>
            <w:tcBorders>
              <w:right w:val="single" w:sz="4" w:space="0" w:color="auto"/>
            </w:tcBorders>
          </w:tcPr>
          <w:p w:rsidR="00FA1F6E" w:rsidRPr="000A161F" w:rsidRDefault="00FA1F6E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F6E" w:rsidRPr="000A161F" w:rsidRDefault="003B687E" w:rsidP="007A2FBD">
            <w:pPr>
              <w:ind w:left="212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5116696D" wp14:editId="63D76D76">
                      <wp:simplePos x="0" y="0"/>
                      <wp:positionH relativeFrom="column">
                        <wp:posOffset>2172253</wp:posOffset>
                      </wp:positionH>
                      <wp:positionV relativeFrom="paragraph">
                        <wp:posOffset>57521</wp:posOffset>
                      </wp:positionV>
                      <wp:extent cx="0" cy="1317279"/>
                      <wp:effectExtent l="0" t="0" r="19050" b="16510"/>
                      <wp:wrapNone/>
                      <wp:docPr id="4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31727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5" o:spid="_x0000_s1026" type="#_x0000_t32" style="position:absolute;margin-left:171.05pt;margin-top:4.55pt;width:0;height:103.7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"/>
                  </w:pict>
                </mc:Fallback>
              </mc:AlternateContent>
            </w: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5A8F332A" wp14:editId="42AAB04B">
                      <wp:simplePos x="0" y="0"/>
                      <wp:positionH relativeFrom="column">
                        <wp:posOffset>1960245</wp:posOffset>
                      </wp:positionH>
                      <wp:positionV relativeFrom="paragraph">
                        <wp:posOffset>57785</wp:posOffset>
                      </wp:positionV>
                      <wp:extent cx="209550" cy="0"/>
                      <wp:effectExtent l="0" t="0" r="19050" b="19050"/>
                      <wp:wrapNone/>
                      <wp:docPr id="3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09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4" o:spid="_x0000_s1026" type="#_x0000_t32" style="position:absolute;margin-left:154.35pt;margin-top:4.55pt;width:16.5pt;height:0;flip:x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"/>
                  </w:pict>
                </mc:Fallback>
              </mc:AlternateContent>
            </w:r>
            <w:r w:rsidR="00FA1F6E" w:rsidRPr="000A161F">
              <w:rPr>
                <w:bCs/>
                <w:color w:val="000000"/>
                <w:w w:val="102"/>
                <w:sz w:val="20"/>
                <w:szCs w:val="20"/>
              </w:rPr>
              <w:t>Начальник управления</w:t>
            </w:r>
          </w:p>
        </w:tc>
      </w:tr>
      <w:tr w:rsidR="0022526D" w:rsidRPr="000A161F" w:rsidTr="000874B0">
        <w:trPr>
          <w:gridAfter w:val="2"/>
          <w:wAfter w:w="3191" w:type="dxa"/>
          <w:trHeight w:hRule="exact" w:val="284"/>
        </w:trPr>
        <w:tc>
          <w:tcPr>
            <w:tcW w:w="3227" w:type="dxa"/>
            <w:vMerge w:val="restart"/>
          </w:tcPr>
          <w:p w:rsidR="0022526D" w:rsidRPr="000A161F" w:rsidRDefault="0022526D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  <w:p w:rsidR="0022526D" w:rsidRPr="000A161F" w:rsidRDefault="0022526D" w:rsidP="007A2FBD">
            <w:pPr>
              <w:ind w:firstLine="851"/>
              <w:rPr>
                <w:sz w:val="20"/>
                <w:szCs w:val="20"/>
              </w:rPr>
            </w:pPr>
          </w:p>
          <w:p w:rsidR="0022526D" w:rsidRPr="000A161F" w:rsidRDefault="00BB357F" w:rsidP="007A2FBD">
            <w:pPr>
              <w:ind w:firstLine="851"/>
              <w:rPr>
                <w:sz w:val="20"/>
                <w:szCs w:val="20"/>
              </w:rPr>
            </w:pP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293A0583" wp14:editId="31F24B62">
                      <wp:simplePos x="0" y="0"/>
                      <wp:positionH relativeFrom="column">
                        <wp:posOffset>1738044</wp:posOffset>
                      </wp:positionH>
                      <wp:positionV relativeFrom="paragraph">
                        <wp:posOffset>1262</wp:posOffset>
                      </wp:positionV>
                      <wp:extent cx="0" cy="451262"/>
                      <wp:effectExtent l="0" t="0" r="19050" b="25400"/>
                      <wp:wrapNone/>
                      <wp:docPr id="6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126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5" o:spid="_x0000_s1026" type="#_x0000_t32" style="position:absolute;margin-left:136.85pt;margin-top:.1pt;width:0;height:35.5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"/>
                  </w:pict>
                </mc:Fallback>
              </mc:AlternateContent>
            </w: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3742AB72" wp14:editId="13B7FAC6">
                      <wp:simplePos x="0" y="0"/>
                      <wp:positionH relativeFrom="column">
                        <wp:posOffset>1744980</wp:posOffset>
                      </wp:positionH>
                      <wp:positionV relativeFrom="paragraph">
                        <wp:posOffset>2540</wp:posOffset>
                      </wp:positionV>
                      <wp:extent cx="209550" cy="0"/>
                      <wp:effectExtent l="0" t="0" r="19050" b="19050"/>
                      <wp:wrapNone/>
                      <wp:docPr id="18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09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4" o:spid="_x0000_s1026" type="#_x0000_t32" style="position:absolute;margin-left:137.4pt;margin-top:.2pt;width:16.5pt;height:0;flip:x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"/>
                  </w:pict>
                </mc:Fallback>
              </mc:AlternateContent>
            </w:r>
          </w:p>
          <w:p w:rsidR="0022526D" w:rsidRPr="000A161F" w:rsidRDefault="0022526D" w:rsidP="007A2FBD">
            <w:pPr>
              <w:ind w:firstLine="851"/>
              <w:jc w:val="right"/>
              <w:rPr>
                <w:sz w:val="20"/>
                <w:szCs w:val="20"/>
              </w:rPr>
            </w:pPr>
          </w:p>
          <w:p w:rsidR="0022526D" w:rsidRPr="000A161F" w:rsidRDefault="0022526D" w:rsidP="007A2FBD">
            <w:pPr>
              <w:ind w:firstLine="851"/>
              <w:jc w:val="right"/>
              <w:rPr>
                <w:sz w:val="20"/>
                <w:szCs w:val="20"/>
              </w:rPr>
            </w:pPr>
          </w:p>
          <w:p w:rsidR="0022526D" w:rsidRPr="000A161F" w:rsidRDefault="00BC4370" w:rsidP="007A2FBD">
            <w:pPr>
              <w:ind w:firstLine="851"/>
              <w:rPr>
                <w:sz w:val="20"/>
                <w:szCs w:val="20"/>
              </w:rPr>
            </w:pP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141C46EA" wp14:editId="1BD92F57">
                      <wp:simplePos x="0" y="0"/>
                      <wp:positionH relativeFrom="column">
                        <wp:posOffset>1744345</wp:posOffset>
                      </wp:positionH>
                      <wp:positionV relativeFrom="paragraph">
                        <wp:posOffset>11430</wp:posOffset>
                      </wp:positionV>
                      <wp:extent cx="209550" cy="0"/>
                      <wp:effectExtent l="0" t="76200" r="19050" b="95250"/>
                      <wp:wrapNone/>
                      <wp:docPr id="13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9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" o:spid="_x0000_s1026" type="#_x0000_t32" style="position:absolute;margin-left:137.35pt;margin-top:.9pt;width:16.5pt;height:0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">
                      <v:stroke endarrow="block"/>
                    </v:shape>
                  </w:pict>
                </mc:Fallback>
              </mc:AlternateContent>
            </w:r>
          </w:p>
          <w:p w:rsidR="0022526D" w:rsidRPr="000A161F" w:rsidRDefault="0022526D" w:rsidP="007A2FBD">
            <w:pPr>
              <w:ind w:firstLine="851"/>
              <w:rPr>
                <w:sz w:val="20"/>
                <w:szCs w:val="20"/>
              </w:rPr>
            </w:pPr>
          </w:p>
          <w:p w:rsidR="0022526D" w:rsidRPr="000A161F" w:rsidRDefault="0022526D" w:rsidP="007A2FBD">
            <w:pPr>
              <w:ind w:firstLine="851"/>
              <w:rPr>
                <w:sz w:val="20"/>
                <w:szCs w:val="20"/>
              </w:rPr>
            </w:pPr>
          </w:p>
          <w:p w:rsidR="0022526D" w:rsidRPr="000A161F" w:rsidRDefault="00B52B22" w:rsidP="007A2FBD">
            <w:pPr>
              <w:ind w:firstLine="851"/>
              <w:rPr>
                <w:sz w:val="20"/>
                <w:szCs w:val="20"/>
              </w:rPr>
            </w:pP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75F9D626" wp14:editId="0C995CD4">
                      <wp:simplePos x="0" y="0"/>
                      <wp:positionH relativeFrom="column">
                        <wp:posOffset>1743710</wp:posOffset>
                      </wp:positionH>
                      <wp:positionV relativeFrom="paragraph">
                        <wp:posOffset>42545</wp:posOffset>
                      </wp:positionV>
                      <wp:extent cx="0" cy="1742440"/>
                      <wp:effectExtent l="0" t="0" r="19050" b="10160"/>
                      <wp:wrapNone/>
                      <wp:docPr id="19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74244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5" o:spid="_x0000_s1026" type="#_x0000_t32" style="position:absolute;margin-left:137.3pt;margin-top:3.35pt;width:0;height:137.2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"/>
                  </w:pict>
                </mc:Fallback>
              </mc:AlternateContent>
            </w: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728AEF94" wp14:editId="5715F44E">
                      <wp:simplePos x="0" y="0"/>
                      <wp:positionH relativeFrom="column">
                        <wp:posOffset>1753235</wp:posOffset>
                      </wp:positionH>
                      <wp:positionV relativeFrom="paragraph">
                        <wp:posOffset>41910</wp:posOffset>
                      </wp:positionV>
                      <wp:extent cx="209550" cy="0"/>
                      <wp:effectExtent l="0" t="0" r="19050" b="19050"/>
                      <wp:wrapNone/>
                      <wp:docPr id="20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09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4" o:spid="_x0000_s1026" type="#_x0000_t32" style="position:absolute;margin-left:138.05pt;margin-top:3.3pt;width:16.5pt;height:0;flip:x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"/>
                  </w:pict>
                </mc:Fallback>
              </mc:AlternateContent>
            </w:r>
          </w:p>
          <w:p w:rsidR="0022526D" w:rsidRPr="000A161F" w:rsidRDefault="0022526D" w:rsidP="007A2FBD">
            <w:pPr>
              <w:ind w:firstLine="851"/>
              <w:rPr>
                <w:sz w:val="20"/>
                <w:szCs w:val="20"/>
              </w:rPr>
            </w:pPr>
          </w:p>
          <w:p w:rsidR="0022526D" w:rsidRPr="000A161F" w:rsidRDefault="00B52B22" w:rsidP="007A2FBD">
            <w:pPr>
              <w:ind w:firstLine="851"/>
              <w:rPr>
                <w:sz w:val="20"/>
                <w:szCs w:val="20"/>
              </w:rPr>
            </w:pP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004A31C7" wp14:editId="39643FD0">
                      <wp:simplePos x="0" y="0"/>
                      <wp:positionH relativeFrom="column">
                        <wp:posOffset>1749343</wp:posOffset>
                      </wp:positionH>
                      <wp:positionV relativeFrom="paragraph">
                        <wp:posOffset>141605</wp:posOffset>
                      </wp:positionV>
                      <wp:extent cx="217805" cy="0"/>
                      <wp:effectExtent l="0" t="76200" r="29845" b="95250"/>
                      <wp:wrapNone/>
                      <wp:docPr id="9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780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" o:spid="_x0000_s1026" type="#_x0000_t32" style="position:absolute;margin-left:137.75pt;margin-top:11.15pt;width:17.15pt;height:0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">
                      <v:stroke endarrow="block"/>
                    </v:shape>
                  </w:pict>
                </mc:Fallback>
              </mc:AlternateContent>
            </w:r>
          </w:p>
          <w:p w:rsidR="0022526D" w:rsidRPr="000A161F" w:rsidRDefault="0022526D" w:rsidP="007A2FBD">
            <w:pPr>
              <w:ind w:firstLine="851"/>
              <w:rPr>
                <w:sz w:val="20"/>
                <w:szCs w:val="20"/>
              </w:rPr>
            </w:pPr>
          </w:p>
          <w:p w:rsidR="0022526D" w:rsidRPr="000A161F" w:rsidRDefault="0022526D" w:rsidP="007A2FBD">
            <w:pPr>
              <w:ind w:firstLine="851"/>
              <w:rPr>
                <w:sz w:val="20"/>
                <w:szCs w:val="20"/>
              </w:rPr>
            </w:pPr>
          </w:p>
          <w:p w:rsidR="0022526D" w:rsidRPr="000A161F" w:rsidRDefault="00BB357F" w:rsidP="007A2FBD">
            <w:pPr>
              <w:ind w:firstLine="851"/>
              <w:rPr>
                <w:sz w:val="20"/>
                <w:szCs w:val="20"/>
              </w:rPr>
            </w:pP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55F0E1F5" wp14:editId="1519629A">
                      <wp:simplePos x="0" y="0"/>
                      <wp:positionH relativeFrom="column">
                        <wp:posOffset>1741170</wp:posOffset>
                      </wp:positionH>
                      <wp:positionV relativeFrom="paragraph">
                        <wp:posOffset>86360</wp:posOffset>
                      </wp:positionV>
                      <wp:extent cx="217805" cy="0"/>
                      <wp:effectExtent l="0" t="76200" r="29845" b="95250"/>
                      <wp:wrapNone/>
                      <wp:docPr id="21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780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" o:spid="_x0000_s1026" type="#_x0000_t32" style="position:absolute;margin-left:137.1pt;margin-top:6.8pt;width:17.15pt;height:0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">
                      <v:stroke endarrow="block"/>
                    </v:shape>
                  </w:pict>
                </mc:Fallback>
              </mc:AlternateContent>
            </w:r>
          </w:p>
          <w:p w:rsidR="0022526D" w:rsidRPr="000A161F" w:rsidRDefault="0022526D" w:rsidP="007A2FBD">
            <w:pPr>
              <w:ind w:firstLine="851"/>
              <w:rPr>
                <w:sz w:val="20"/>
                <w:szCs w:val="20"/>
              </w:rPr>
            </w:pPr>
          </w:p>
          <w:p w:rsidR="0022526D" w:rsidRPr="000A161F" w:rsidRDefault="00847149" w:rsidP="007A2FBD">
            <w:pPr>
              <w:ind w:firstLine="851"/>
              <w:jc w:val="right"/>
              <w:rPr>
                <w:sz w:val="20"/>
                <w:szCs w:val="20"/>
              </w:rPr>
            </w:pP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09E86552" wp14:editId="3383B72F">
                      <wp:simplePos x="0" y="0"/>
                      <wp:positionH relativeFrom="column">
                        <wp:posOffset>1741170</wp:posOffset>
                      </wp:positionH>
                      <wp:positionV relativeFrom="paragraph">
                        <wp:posOffset>758825</wp:posOffset>
                      </wp:positionV>
                      <wp:extent cx="209550" cy="0"/>
                      <wp:effectExtent l="0" t="76200" r="19050" b="95250"/>
                      <wp:wrapNone/>
                      <wp:docPr id="10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9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" o:spid="_x0000_s1026" type="#_x0000_t32" style="position:absolute;margin-left:137.1pt;margin-top:59.75pt;width:16.5pt;height:0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">
                      <v:stroke endarrow="block"/>
                    </v:shape>
                  </w:pict>
                </mc:Fallback>
              </mc:AlternateContent>
            </w:r>
            <w:r w:rsidR="00BB357F"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5F1748FC" wp14:editId="1B57CD42">
                      <wp:simplePos x="0" y="0"/>
                      <wp:positionH relativeFrom="column">
                        <wp:posOffset>1745615</wp:posOffset>
                      </wp:positionH>
                      <wp:positionV relativeFrom="paragraph">
                        <wp:posOffset>311068</wp:posOffset>
                      </wp:positionV>
                      <wp:extent cx="209550" cy="0"/>
                      <wp:effectExtent l="0" t="76200" r="19050" b="95250"/>
                      <wp:wrapNone/>
                      <wp:docPr id="2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9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" o:spid="_x0000_s1026" type="#_x0000_t32" style="position:absolute;margin-left:137.45pt;margin-top:24.5pt;width:16.5pt;height:0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3191" w:type="dxa"/>
            <w:tcBorders>
              <w:top w:val="single" w:sz="4" w:space="0" w:color="auto"/>
              <w:bottom w:val="single" w:sz="4" w:space="0" w:color="auto"/>
            </w:tcBorders>
          </w:tcPr>
          <w:p w:rsidR="0022526D" w:rsidRPr="000A161F" w:rsidRDefault="0022526D" w:rsidP="007A2FBD">
            <w:pPr>
              <w:ind w:firstLine="851"/>
              <w:jc w:val="both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</w:tr>
      <w:tr w:rsidR="0022526D" w:rsidRPr="000A161F" w:rsidTr="000874B0">
        <w:trPr>
          <w:gridAfter w:val="2"/>
          <w:wAfter w:w="3191" w:type="dxa"/>
        </w:trPr>
        <w:tc>
          <w:tcPr>
            <w:tcW w:w="3227" w:type="dxa"/>
            <w:vMerge/>
            <w:tcBorders>
              <w:right w:val="single" w:sz="4" w:space="0" w:color="auto"/>
            </w:tcBorders>
          </w:tcPr>
          <w:p w:rsidR="0022526D" w:rsidRPr="000A161F" w:rsidRDefault="0022526D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26D" w:rsidRPr="000A161F" w:rsidRDefault="003B687E" w:rsidP="007B0605">
            <w:pPr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126A0B10" wp14:editId="09370D21">
                      <wp:simplePos x="0" y="0"/>
                      <wp:positionH relativeFrom="column">
                        <wp:posOffset>1960245</wp:posOffset>
                      </wp:positionH>
                      <wp:positionV relativeFrom="paragraph">
                        <wp:posOffset>134938</wp:posOffset>
                      </wp:positionV>
                      <wp:extent cx="209550" cy="0"/>
                      <wp:effectExtent l="38100" t="76200" r="0" b="95250"/>
                      <wp:wrapNone/>
                      <wp:docPr id="7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9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" o:spid="_x0000_s1026" type="#_x0000_t32" style="position:absolute;margin-left:154.35pt;margin-top:10.65pt;width:16.5pt;height:0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">
                      <v:stroke startarrow="block"/>
                    </v:shape>
                  </w:pict>
                </mc:Fallback>
              </mc:AlternateContent>
            </w:r>
            <w:r w:rsidR="0022526D" w:rsidRPr="000A161F">
              <w:rPr>
                <w:bCs/>
                <w:color w:val="000000"/>
                <w:w w:val="102"/>
                <w:sz w:val="20"/>
                <w:szCs w:val="20"/>
              </w:rPr>
              <w:t>Заместитель начальника управления</w:t>
            </w:r>
          </w:p>
        </w:tc>
      </w:tr>
      <w:tr w:rsidR="003B687E" w:rsidRPr="000A161F" w:rsidTr="003B687E">
        <w:trPr>
          <w:gridAfter w:val="2"/>
          <w:wAfter w:w="3191" w:type="dxa"/>
        </w:trPr>
        <w:tc>
          <w:tcPr>
            <w:tcW w:w="3227" w:type="dxa"/>
            <w:vMerge/>
          </w:tcPr>
          <w:p w:rsidR="003B687E" w:rsidRPr="000A161F" w:rsidRDefault="003B687E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bottom w:val="single" w:sz="4" w:space="0" w:color="auto"/>
            </w:tcBorders>
          </w:tcPr>
          <w:p w:rsidR="003B687E" w:rsidRPr="000A161F" w:rsidRDefault="003B687E" w:rsidP="007A2FBD">
            <w:pPr>
              <w:ind w:firstLine="851"/>
              <w:jc w:val="both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</w:tr>
      <w:tr w:rsidR="003B687E" w:rsidRPr="000A161F" w:rsidTr="003B687E">
        <w:trPr>
          <w:gridAfter w:val="2"/>
          <w:wAfter w:w="3191" w:type="dxa"/>
        </w:trPr>
        <w:tc>
          <w:tcPr>
            <w:tcW w:w="3227" w:type="dxa"/>
            <w:vMerge/>
            <w:tcBorders>
              <w:right w:val="single" w:sz="4" w:space="0" w:color="auto"/>
            </w:tcBorders>
          </w:tcPr>
          <w:p w:rsidR="003B687E" w:rsidRPr="000A161F" w:rsidRDefault="003B687E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87E" w:rsidRPr="000A161F" w:rsidRDefault="003B687E" w:rsidP="003B687E">
            <w:pPr>
              <w:ind w:firstLine="71"/>
              <w:jc w:val="center"/>
              <w:rPr>
                <w:sz w:val="20"/>
                <w:szCs w:val="20"/>
              </w:rPr>
            </w:pPr>
            <w:r w:rsidRPr="000A161F">
              <w:rPr>
                <w:sz w:val="20"/>
                <w:szCs w:val="20"/>
              </w:rPr>
              <w:t>Организационный</w:t>
            </w:r>
          </w:p>
          <w:p w:rsidR="003B687E" w:rsidRPr="000A161F" w:rsidRDefault="003B687E" w:rsidP="003B687E">
            <w:pPr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  <w:r w:rsidRPr="000A161F">
              <w:rPr>
                <w:sz w:val="20"/>
                <w:szCs w:val="20"/>
              </w:rPr>
              <w:t>отдел</w:t>
            </w:r>
          </w:p>
        </w:tc>
      </w:tr>
      <w:tr w:rsidR="0022526D" w:rsidRPr="000A161F" w:rsidTr="000874B0">
        <w:trPr>
          <w:gridAfter w:val="2"/>
          <w:wAfter w:w="3191" w:type="dxa"/>
        </w:trPr>
        <w:tc>
          <w:tcPr>
            <w:tcW w:w="3227" w:type="dxa"/>
            <w:vMerge/>
          </w:tcPr>
          <w:p w:rsidR="0022526D" w:rsidRPr="000A161F" w:rsidRDefault="0022526D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bottom w:val="single" w:sz="4" w:space="0" w:color="auto"/>
            </w:tcBorders>
          </w:tcPr>
          <w:p w:rsidR="0022526D" w:rsidRPr="000A161F" w:rsidRDefault="0022526D" w:rsidP="007A2FBD">
            <w:pPr>
              <w:ind w:firstLine="851"/>
              <w:jc w:val="both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</w:tr>
      <w:tr w:rsidR="0022526D" w:rsidRPr="000A161F" w:rsidTr="000874B0">
        <w:trPr>
          <w:gridAfter w:val="2"/>
          <w:wAfter w:w="3191" w:type="dxa"/>
        </w:trPr>
        <w:tc>
          <w:tcPr>
            <w:tcW w:w="3227" w:type="dxa"/>
            <w:vMerge/>
            <w:tcBorders>
              <w:right w:val="single" w:sz="4" w:space="0" w:color="auto"/>
            </w:tcBorders>
          </w:tcPr>
          <w:p w:rsidR="0022526D" w:rsidRPr="000A161F" w:rsidRDefault="0022526D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26D" w:rsidRPr="000A161F" w:rsidRDefault="00B52B22" w:rsidP="007A2FBD">
            <w:pPr>
              <w:ind w:firstLine="7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1FFF53D4" wp14:editId="213F9F45">
                      <wp:simplePos x="0" y="0"/>
                      <wp:positionH relativeFrom="column">
                        <wp:posOffset>1956435</wp:posOffset>
                      </wp:positionH>
                      <wp:positionV relativeFrom="paragraph">
                        <wp:posOffset>138430</wp:posOffset>
                      </wp:positionV>
                      <wp:extent cx="209550" cy="0"/>
                      <wp:effectExtent l="38100" t="76200" r="0" b="95250"/>
                      <wp:wrapNone/>
                      <wp:docPr id="22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9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" o:spid="_x0000_s1026" type="#_x0000_t32" style="position:absolute;margin-left:154.05pt;margin-top:10.9pt;width:16.5pt;height:0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">
                      <v:stroke startarrow="block"/>
                    </v:shape>
                  </w:pict>
                </mc:Fallback>
              </mc:AlternateContent>
            </w:r>
            <w:r w:rsidRPr="000A161F">
              <w:rPr>
                <w:bCs/>
                <w:color w:val="000000"/>
                <w:w w:val="102"/>
                <w:sz w:val="20"/>
                <w:szCs w:val="20"/>
              </w:rPr>
              <w:t>Заместитель начальника управления</w:t>
            </w:r>
          </w:p>
        </w:tc>
      </w:tr>
      <w:tr w:rsidR="000874B0" w:rsidRPr="000A161F" w:rsidTr="000874B0">
        <w:trPr>
          <w:gridAfter w:val="2"/>
          <w:wAfter w:w="3191" w:type="dxa"/>
        </w:trPr>
        <w:tc>
          <w:tcPr>
            <w:tcW w:w="3227" w:type="dxa"/>
            <w:vMerge/>
          </w:tcPr>
          <w:p w:rsidR="000874B0" w:rsidRPr="000A161F" w:rsidRDefault="000874B0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bottom w:val="single" w:sz="4" w:space="0" w:color="auto"/>
            </w:tcBorders>
          </w:tcPr>
          <w:p w:rsidR="000874B0" w:rsidRPr="000A161F" w:rsidRDefault="000874B0" w:rsidP="007A2FBD">
            <w:pPr>
              <w:ind w:firstLine="851"/>
              <w:jc w:val="both"/>
              <w:rPr>
                <w:sz w:val="20"/>
                <w:szCs w:val="20"/>
              </w:rPr>
            </w:pPr>
          </w:p>
        </w:tc>
      </w:tr>
      <w:tr w:rsidR="00BB357F" w:rsidRPr="000A161F" w:rsidTr="000874B0">
        <w:trPr>
          <w:gridAfter w:val="2"/>
          <w:wAfter w:w="3191" w:type="dxa"/>
        </w:trPr>
        <w:tc>
          <w:tcPr>
            <w:tcW w:w="3227" w:type="dxa"/>
            <w:vMerge/>
            <w:tcBorders>
              <w:right w:val="single" w:sz="4" w:space="0" w:color="auto"/>
            </w:tcBorders>
          </w:tcPr>
          <w:p w:rsidR="00BB357F" w:rsidRPr="000A161F" w:rsidRDefault="00BB357F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57F" w:rsidRPr="000A161F" w:rsidRDefault="00B52B22" w:rsidP="000874B0">
            <w:pPr>
              <w:ind w:firstLine="71"/>
              <w:jc w:val="center"/>
              <w:rPr>
                <w:sz w:val="20"/>
                <w:szCs w:val="20"/>
              </w:rPr>
            </w:pPr>
            <w:r w:rsidRPr="000A161F">
              <w:rPr>
                <w:sz w:val="20"/>
                <w:szCs w:val="20"/>
              </w:rPr>
              <w:t>Отдел сопровождения закупок</w:t>
            </w:r>
          </w:p>
        </w:tc>
      </w:tr>
      <w:tr w:rsidR="000874B0" w:rsidRPr="000A161F" w:rsidTr="000874B0">
        <w:trPr>
          <w:gridAfter w:val="2"/>
          <w:wAfter w:w="3191" w:type="dxa"/>
        </w:trPr>
        <w:tc>
          <w:tcPr>
            <w:tcW w:w="3227" w:type="dxa"/>
            <w:vMerge/>
          </w:tcPr>
          <w:p w:rsidR="000874B0" w:rsidRPr="000A161F" w:rsidRDefault="000874B0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bottom w:val="single" w:sz="4" w:space="0" w:color="auto"/>
            </w:tcBorders>
          </w:tcPr>
          <w:p w:rsidR="000874B0" w:rsidRPr="000A161F" w:rsidRDefault="000874B0" w:rsidP="007A2FBD">
            <w:pPr>
              <w:ind w:firstLine="851"/>
              <w:jc w:val="both"/>
              <w:rPr>
                <w:sz w:val="20"/>
                <w:szCs w:val="20"/>
              </w:rPr>
            </w:pPr>
          </w:p>
        </w:tc>
      </w:tr>
      <w:tr w:rsidR="00BB357F" w:rsidRPr="000A161F" w:rsidTr="00BB357F">
        <w:trPr>
          <w:trHeight w:val="301"/>
        </w:trPr>
        <w:tc>
          <w:tcPr>
            <w:tcW w:w="3227" w:type="dxa"/>
            <w:vMerge/>
            <w:tcBorders>
              <w:right w:val="single" w:sz="4" w:space="0" w:color="auto"/>
            </w:tcBorders>
          </w:tcPr>
          <w:p w:rsidR="00BB357F" w:rsidRPr="000A161F" w:rsidRDefault="00BB357F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357F" w:rsidRPr="000A161F" w:rsidRDefault="00BB357F" w:rsidP="00BB357F">
            <w:pPr>
              <w:ind w:firstLine="71"/>
              <w:jc w:val="center"/>
              <w:rPr>
                <w:sz w:val="20"/>
                <w:szCs w:val="20"/>
              </w:rPr>
            </w:pPr>
            <w:r w:rsidRPr="000A161F">
              <w:rPr>
                <w:sz w:val="20"/>
                <w:szCs w:val="20"/>
              </w:rPr>
              <w:t>Отдел</w:t>
            </w:r>
          </w:p>
          <w:p w:rsidR="00BB357F" w:rsidRPr="000A161F" w:rsidRDefault="00BB357F" w:rsidP="00BB357F">
            <w:pPr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  <w:r w:rsidRPr="000A161F">
              <w:rPr>
                <w:sz w:val="20"/>
                <w:szCs w:val="20"/>
              </w:rPr>
              <w:t>информационных технологий</w:t>
            </w:r>
          </w:p>
        </w:tc>
        <w:tc>
          <w:tcPr>
            <w:tcW w:w="390" w:type="dxa"/>
            <w:tcBorders>
              <w:right w:val="single" w:sz="4" w:space="0" w:color="auto"/>
            </w:tcBorders>
          </w:tcPr>
          <w:p w:rsidR="00BB357F" w:rsidRPr="000A161F" w:rsidRDefault="00BB357F" w:rsidP="003D5AE3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20CDD6D6" wp14:editId="13B78F22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132451</wp:posOffset>
                      </wp:positionV>
                      <wp:extent cx="209550" cy="0"/>
                      <wp:effectExtent l="0" t="76200" r="19050" b="95250"/>
                      <wp:wrapNone/>
                      <wp:docPr id="16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9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8" o:spid="_x0000_s1026" type="#_x0000_t32" style="position:absolute;margin-left:-4.9pt;margin-top:10.45pt;width:16.5pt;height:0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57F" w:rsidRPr="000A161F" w:rsidRDefault="00BB357F" w:rsidP="003D5AE3">
            <w:pPr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  <w:r w:rsidRPr="000A161F">
              <w:rPr>
                <w:bCs/>
                <w:color w:val="000000"/>
                <w:w w:val="102"/>
                <w:sz w:val="20"/>
                <w:szCs w:val="20"/>
              </w:rPr>
              <w:t>Группа программных разработок и аналитики</w:t>
            </w:r>
          </w:p>
        </w:tc>
      </w:tr>
      <w:tr w:rsidR="00BB357F" w:rsidRPr="000A161F" w:rsidTr="000874B0">
        <w:trPr>
          <w:gridAfter w:val="2"/>
          <w:wAfter w:w="3191" w:type="dxa"/>
        </w:trPr>
        <w:tc>
          <w:tcPr>
            <w:tcW w:w="3227" w:type="dxa"/>
            <w:vMerge/>
          </w:tcPr>
          <w:p w:rsidR="00BB357F" w:rsidRPr="000A161F" w:rsidRDefault="00BB357F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bottom w:val="single" w:sz="4" w:space="0" w:color="auto"/>
            </w:tcBorders>
          </w:tcPr>
          <w:p w:rsidR="00BB357F" w:rsidRPr="000A161F" w:rsidRDefault="00BB357F" w:rsidP="007A2FBD">
            <w:pPr>
              <w:ind w:firstLine="851"/>
              <w:jc w:val="both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</w:tr>
      <w:tr w:rsidR="00BB357F" w:rsidRPr="000A161F" w:rsidTr="000874B0">
        <w:trPr>
          <w:gridAfter w:val="2"/>
          <w:wAfter w:w="3191" w:type="dxa"/>
          <w:trHeight w:val="641"/>
        </w:trPr>
        <w:tc>
          <w:tcPr>
            <w:tcW w:w="3227" w:type="dxa"/>
            <w:vMerge/>
            <w:tcBorders>
              <w:right w:val="single" w:sz="4" w:space="0" w:color="auto"/>
            </w:tcBorders>
          </w:tcPr>
          <w:p w:rsidR="00BB357F" w:rsidRPr="000A161F" w:rsidRDefault="00BB357F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57F" w:rsidRPr="000A161F" w:rsidRDefault="00BB357F" w:rsidP="000874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Отдел</w:t>
            </w:r>
          </w:p>
          <w:p w:rsidR="00BB357F" w:rsidRPr="000A161F" w:rsidRDefault="00BB357F" w:rsidP="000874B0">
            <w:pPr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  <w:r w:rsidRPr="000A161F">
              <w:rPr>
                <w:sz w:val="20"/>
                <w:szCs w:val="20"/>
              </w:rPr>
              <w:t>материально</w:t>
            </w:r>
            <w:r>
              <w:rPr>
                <w:sz w:val="20"/>
                <w:szCs w:val="20"/>
              </w:rPr>
              <w:t xml:space="preserve"> </w:t>
            </w:r>
            <w:r w:rsidRPr="000A161F">
              <w:rPr>
                <w:sz w:val="20"/>
                <w:szCs w:val="20"/>
              </w:rPr>
              <w:t>- технического обеспечения</w:t>
            </w:r>
          </w:p>
        </w:tc>
      </w:tr>
      <w:tr w:rsidR="00BB357F" w:rsidRPr="000A161F" w:rsidTr="000874B0">
        <w:trPr>
          <w:gridAfter w:val="2"/>
          <w:wAfter w:w="3191" w:type="dxa"/>
        </w:trPr>
        <w:tc>
          <w:tcPr>
            <w:tcW w:w="3227" w:type="dxa"/>
            <w:vMerge/>
          </w:tcPr>
          <w:p w:rsidR="00BB357F" w:rsidRPr="000A161F" w:rsidRDefault="00BB357F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bottom w:val="single" w:sz="4" w:space="0" w:color="auto"/>
            </w:tcBorders>
          </w:tcPr>
          <w:p w:rsidR="00BB357F" w:rsidRPr="000A161F" w:rsidRDefault="00BB357F" w:rsidP="007A2FBD">
            <w:pPr>
              <w:ind w:firstLine="851"/>
              <w:jc w:val="both"/>
              <w:rPr>
                <w:sz w:val="20"/>
                <w:szCs w:val="20"/>
              </w:rPr>
            </w:pPr>
          </w:p>
        </w:tc>
      </w:tr>
      <w:tr w:rsidR="00BB357F" w:rsidRPr="000A161F" w:rsidTr="000874B0">
        <w:trPr>
          <w:gridAfter w:val="2"/>
          <w:wAfter w:w="3191" w:type="dxa"/>
        </w:trPr>
        <w:tc>
          <w:tcPr>
            <w:tcW w:w="3227" w:type="dxa"/>
            <w:vMerge/>
            <w:tcBorders>
              <w:right w:val="single" w:sz="4" w:space="0" w:color="auto"/>
            </w:tcBorders>
          </w:tcPr>
          <w:p w:rsidR="00BB357F" w:rsidRPr="000A161F" w:rsidRDefault="00BB357F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57F" w:rsidRPr="000A161F" w:rsidRDefault="00BB357F" w:rsidP="007A2FBD">
            <w:pPr>
              <w:jc w:val="center"/>
              <w:rPr>
                <w:sz w:val="20"/>
                <w:szCs w:val="20"/>
              </w:rPr>
            </w:pPr>
            <w:r w:rsidRPr="000A161F">
              <w:rPr>
                <w:bCs/>
                <w:color w:val="000000"/>
                <w:w w:val="102"/>
                <w:sz w:val="20"/>
                <w:szCs w:val="20"/>
              </w:rPr>
              <w:t>Группа технической поддержки</w:t>
            </w:r>
          </w:p>
        </w:tc>
      </w:tr>
    </w:tbl>
    <w:p w:rsidR="00DA53A8" w:rsidRDefault="00DA53A8" w:rsidP="00C22FAE">
      <w:pPr>
        <w:ind w:firstLine="851"/>
        <w:jc w:val="center"/>
        <w:rPr>
          <w:b/>
          <w:sz w:val="28"/>
          <w:szCs w:val="28"/>
        </w:rPr>
      </w:pPr>
    </w:p>
    <w:p w:rsidR="00EC63FC" w:rsidRDefault="00EC63FC" w:rsidP="00C22FAE">
      <w:pPr>
        <w:ind w:firstLine="851"/>
        <w:jc w:val="center"/>
        <w:rPr>
          <w:b/>
          <w:sz w:val="28"/>
          <w:szCs w:val="28"/>
        </w:rPr>
      </w:pPr>
    </w:p>
    <w:p w:rsidR="00095C50" w:rsidRPr="00AE7B61" w:rsidRDefault="00793B67" w:rsidP="00C22FAE">
      <w:pPr>
        <w:ind w:firstLine="851"/>
        <w:jc w:val="center"/>
        <w:rPr>
          <w:b/>
          <w:sz w:val="28"/>
          <w:szCs w:val="28"/>
        </w:rPr>
      </w:pPr>
      <w:r w:rsidRPr="00AE7B61">
        <w:rPr>
          <w:b/>
          <w:sz w:val="28"/>
          <w:szCs w:val="28"/>
        </w:rPr>
        <w:t>4</w:t>
      </w:r>
      <w:r w:rsidR="00BF7C78" w:rsidRPr="00AE7B61">
        <w:rPr>
          <w:b/>
          <w:sz w:val="28"/>
          <w:szCs w:val="28"/>
        </w:rPr>
        <w:t xml:space="preserve">. </w:t>
      </w:r>
      <w:r w:rsidR="00BC618B" w:rsidRPr="00AE7B61">
        <w:rPr>
          <w:b/>
          <w:sz w:val="28"/>
          <w:szCs w:val="28"/>
        </w:rPr>
        <w:t>Организация работы управления</w:t>
      </w:r>
    </w:p>
    <w:p w:rsidR="003E509C" w:rsidRPr="002E3044" w:rsidRDefault="003E509C" w:rsidP="00C22FAE">
      <w:pPr>
        <w:ind w:firstLine="851"/>
        <w:jc w:val="center"/>
        <w:rPr>
          <w:b/>
          <w:sz w:val="16"/>
          <w:szCs w:val="16"/>
        </w:rPr>
      </w:pPr>
    </w:p>
    <w:p w:rsidR="00D83F98" w:rsidRPr="00AE7B61" w:rsidRDefault="007606E2" w:rsidP="00C22FAE">
      <w:pPr>
        <w:tabs>
          <w:tab w:val="left" w:pos="1163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4.</w:t>
      </w:r>
      <w:r w:rsidR="0042597D" w:rsidRPr="00AE7B61">
        <w:rPr>
          <w:sz w:val="28"/>
          <w:szCs w:val="28"/>
        </w:rPr>
        <w:t>1</w:t>
      </w:r>
      <w:r w:rsidR="002B2ECE" w:rsidRPr="00AE7B61">
        <w:rPr>
          <w:sz w:val="28"/>
          <w:szCs w:val="28"/>
        </w:rPr>
        <w:t>. </w:t>
      </w:r>
      <w:r w:rsidR="00D83F98" w:rsidRPr="00AE7B61">
        <w:rPr>
          <w:sz w:val="28"/>
          <w:szCs w:val="28"/>
        </w:rPr>
        <w:t>Начальник управления назначается</w:t>
      </w:r>
      <w:r w:rsidR="00095C50" w:rsidRPr="00AE7B61">
        <w:rPr>
          <w:sz w:val="28"/>
          <w:szCs w:val="28"/>
        </w:rPr>
        <w:t xml:space="preserve">  на должность и </w:t>
      </w:r>
      <w:r w:rsidR="00EC476A" w:rsidRPr="00AE7B61">
        <w:rPr>
          <w:sz w:val="28"/>
          <w:szCs w:val="28"/>
        </w:rPr>
        <w:t xml:space="preserve"> </w:t>
      </w:r>
      <w:r w:rsidR="00095C50" w:rsidRPr="00AE7B61">
        <w:rPr>
          <w:sz w:val="28"/>
          <w:szCs w:val="28"/>
        </w:rPr>
        <w:t xml:space="preserve">освобождается от </w:t>
      </w:r>
      <w:r w:rsidR="00EC476A" w:rsidRPr="00AE7B61">
        <w:rPr>
          <w:sz w:val="28"/>
          <w:szCs w:val="28"/>
        </w:rPr>
        <w:t xml:space="preserve">  </w:t>
      </w:r>
      <w:r w:rsidR="00095C50" w:rsidRPr="00AE7B61">
        <w:rPr>
          <w:sz w:val="28"/>
          <w:szCs w:val="28"/>
        </w:rPr>
        <w:t xml:space="preserve">должности </w:t>
      </w:r>
      <w:r w:rsidR="00EC476A" w:rsidRPr="00AE7B61">
        <w:rPr>
          <w:sz w:val="28"/>
          <w:szCs w:val="28"/>
        </w:rPr>
        <w:t xml:space="preserve"> </w:t>
      </w:r>
      <w:r w:rsidR="00095C50" w:rsidRPr="00AE7B61">
        <w:rPr>
          <w:sz w:val="28"/>
          <w:szCs w:val="28"/>
        </w:rPr>
        <w:t xml:space="preserve">распоряжением </w:t>
      </w:r>
      <w:r w:rsidR="00EC476A" w:rsidRPr="00AE7B61">
        <w:rPr>
          <w:sz w:val="28"/>
          <w:szCs w:val="28"/>
        </w:rPr>
        <w:t xml:space="preserve"> </w:t>
      </w:r>
      <w:r w:rsidR="00095C50" w:rsidRPr="00AE7B61">
        <w:rPr>
          <w:sz w:val="28"/>
          <w:szCs w:val="28"/>
        </w:rPr>
        <w:t xml:space="preserve">администрации </w:t>
      </w:r>
      <w:r w:rsidR="00EC476A" w:rsidRPr="00AE7B61">
        <w:rPr>
          <w:sz w:val="28"/>
          <w:szCs w:val="28"/>
        </w:rPr>
        <w:t xml:space="preserve"> </w:t>
      </w:r>
      <w:r w:rsidR="00095C50" w:rsidRPr="00AE7B61">
        <w:rPr>
          <w:sz w:val="28"/>
          <w:szCs w:val="28"/>
        </w:rPr>
        <w:t xml:space="preserve">муниципального </w:t>
      </w:r>
      <w:r w:rsidR="00EC476A" w:rsidRPr="00AE7B61">
        <w:rPr>
          <w:sz w:val="28"/>
          <w:szCs w:val="28"/>
        </w:rPr>
        <w:t xml:space="preserve"> </w:t>
      </w:r>
      <w:r w:rsidR="00095C50" w:rsidRPr="00AE7B61">
        <w:rPr>
          <w:sz w:val="28"/>
          <w:szCs w:val="28"/>
        </w:rPr>
        <w:t>образования «Городской округ город Астрахань» по согласованию с первым заместителем главы муниципального образования «Городской округ город Астрахань».</w:t>
      </w:r>
    </w:p>
    <w:p w:rsidR="007606E2" w:rsidRPr="00AE7B61" w:rsidRDefault="007606E2" w:rsidP="00C22FAE">
      <w:pPr>
        <w:tabs>
          <w:tab w:val="left" w:pos="1163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4.</w:t>
      </w:r>
      <w:r w:rsidR="0042597D" w:rsidRPr="00AE7B61">
        <w:rPr>
          <w:sz w:val="28"/>
          <w:szCs w:val="28"/>
        </w:rPr>
        <w:t>2</w:t>
      </w:r>
      <w:r w:rsidR="002B2ECE" w:rsidRPr="00AE7B61">
        <w:rPr>
          <w:sz w:val="28"/>
          <w:szCs w:val="28"/>
        </w:rPr>
        <w:t>. </w:t>
      </w:r>
      <w:r w:rsidRPr="00AE7B61">
        <w:rPr>
          <w:sz w:val="28"/>
          <w:szCs w:val="28"/>
        </w:rPr>
        <w:t xml:space="preserve">Сотрудники </w:t>
      </w:r>
      <w:r w:rsidR="00095C50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 xml:space="preserve">правления назначаются на должность и </w:t>
      </w:r>
      <w:r w:rsidR="00095C50" w:rsidRPr="00AE7B61">
        <w:rPr>
          <w:sz w:val="28"/>
          <w:szCs w:val="28"/>
        </w:rPr>
        <w:t>освобождаются</w:t>
      </w:r>
      <w:r w:rsidRPr="00AE7B61">
        <w:rPr>
          <w:sz w:val="28"/>
          <w:szCs w:val="28"/>
        </w:rPr>
        <w:t xml:space="preserve"> </w:t>
      </w:r>
      <w:r w:rsidR="00095C50" w:rsidRPr="00AE7B61">
        <w:rPr>
          <w:sz w:val="28"/>
          <w:szCs w:val="28"/>
        </w:rPr>
        <w:t>от</w:t>
      </w:r>
      <w:r w:rsidRPr="00AE7B61">
        <w:rPr>
          <w:sz w:val="28"/>
          <w:szCs w:val="28"/>
        </w:rPr>
        <w:t xml:space="preserve"> должности распоряжением </w:t>
      </w:r>
      <w:r w:rsidR="00095C50" w:rsidRPr="00AE7B61">
        <w:rPr>
          <w:sz w:val="28"/>
          <w:szCs w:val="28"/>
        </w:rPr>
        <w:t>а</w:t>
      </w:r>
      <w:r w:rsidRPr="00AE7B61">
        <w:rPr>
          <w:sz w:val="28"/>
          <w:szCs w:val="28"/>
        </w:rPr>
        <w:t>дминистрации</w:t>
      </w:r>
      <w:r w:rsidR="004C3ACA" w:rsidRPr="00AE7B61">
        <w:rPr>
          <w:sz w:val="28"/>
          <w:szCs w:val="28"/>
        </w:rPr>
        <w:t xml:space="preserve"> муниципального образования «Городской округ город Астрахань»</w:t>
      </w:r>
      <w:r w:rsidRPr="00AE7B61">
        <w:rPr>
          <w:sz w:val="28"/>
          <w:szCs w:val="28"/>
        </w:rPr>
        <w:t xml:space="preserve"> по представлению начальника </w:t>
      </w:r>
      <w:r w:rsidR="00095C50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>правления.</w:t>
      </w:r>
    </w:p>
    <w:p w:rsidR="007606E2" w:rsidRPr="00AE7B61" w:rsidRDefault="007606E2" w:rsidP="00C22FAE">
      <w:pPr>
        <w:tabs>
          <w:tab w:val="left" w:pos="1163"/>
        </w:tabs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4.</w:t>
      </w:r>
      <w:r w:rsidR="0042597D" w:rsidRPr="00AE7B61">
        <w:rPr>
          <w:sz w:val="28"/>
          <w:szCs w:val="28"/>
        </w:rPr>
        <w:t>3</w:t>
      </w:r>
      <w:r w:rsidR="002B2ECE" w:rsidRPr="00AE7B61">
        <w:rPr>
          <w:sz w:val="28"/>
          <w:szCs w:val="28"/>
        </w:rPr>
        <w:t>. </w:t>
      </w:r>
      <w:r w:rsidRPr="00AE7B61">
        <w:rPr>
          <w:sz w:val="28"/>
          <w:szCs w:val="28"/>
        </w:rPr>
        <w:t xml:space="preserve">Начальник </w:t>
      </w:r>
      <w:r w:rsidR="00A14416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 xml:space="preserve">правления имеет </w:t>
      </w:r>
      <w:r w:rsidR="0072317B">
        <w:rPr>
          <w:sz w:val="28"/>
          <w:szCs w:val="28"/>
        </w:rPr>
        <w:t xml:space="preserve">двух </w:t>
      </w:r>
      <w:r w:rsidRPr="00AE7B61">
        <w:rPr>
          <w:sz w:val="28"/>
          <w:szCs w:val="28"/>
        </w:rPr>
        <w:t>заместител</w:t>
      </w:r>
      <w:r w:rsidR="0072317B">
        <w:rPr>
          <w:sz w:val="28"/>
          <w:szCs w:val="28"/>
        </w:rPr>
        <w:t>ей</w:t>
      </w:r>
      <w:r w:rsidRPr="00AE7B61">
        <w:rPr>
          <w:sz w:val="28"/>
          <w:szCs w:val="28"/>
        </w:rPr>
        <w:t xml:space="preserve"> начальника </w:t>
      </w:r>
      <w:r w:rsidR="00A14416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>правления</w:t>
      </w:r>
      <w:r w:rsidR="00A14416" w:rsidRPr="00AE7B61">
        <w:rPr>
          <w:sz w:val="28"/>
          <w:szCs w:val="28"/>
        </w:rPr>
        <w:t>, назначаем</w:t>
      </w:r>
      <w:r w:rsidR="0072317B">
        <w:rPr>
          <w:sz w:val="28"/>
          <w:szCs w:val="28"/>
        </w:rPr>
        <w:t>ых</w:t>
      </w:r>
      <w:r w:rsidR="00A14416" w:rsidRPr="00AE7B61">
        <w:rPr>
          <w:sz w:val="28"/>
          <w:szCs w:val="28"/>
        </w:rPr>
        <w:t xml:space="preserve"> и освобождаем</w:t>
      </w:r>
      <w:r w:rsidR="0072317B">
        <w:rPr>
          <w:sz w:val="28"/>
          <w:szCs w:val="28"/>
        </w:rPr>
        <w:t>ых</w:t>
      </w:r>
      <w:r w:rsidR="00A14416" w:rsidRPr="00AE7B61">
        <w:rPr>
          <w:sz w:val="28"/>
          <w:szCs w:val="28"/>
        </w:rPr>
        <w:t xml:space="preserve"> от должности распоряжением администрации муниципального образования «Городской округ город Астрахань» по представлению начальника управления и согласованию с первым заместителем главы муниципального образования «Городской округ город Астрахань</w:t>
      </w:r>
      <w:r w:rsidRPr="00AE7B61">
        <w:rPr>
          <w:sz w:val="28"/>
          <w:szCs w:val="28"/>
        </w:rPr>
        <w:t>.</w:t>
      </w:r>
    </w:p>
    <w:p w:rsidR="007606E2" w:rsidRPr="00AE7B61" w:rsidRDefault="007606E2" w:rsidP="00C22FAE">
      <w:pPr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4.</w:t>
      </w:r>
      <w:r w:rsidR="0042597D" w:rsidRPr="00AE7B61">
        <w:rPr>
          <w:sz w:val="28"/>
          <w:szCs w:val="28"/>
        </w:rPr>
        <w:t>4</w:t>
      </w:r>
      <w:r w:rsidR="002B2ECE" w:rsidRPr="00AE7B61">
        <w:rPr>
          <w:sz w:val="28"/>
          <w:szCs w:val="28"/>
        </w:rPr>
        <w:t>. </w:t>
      </w:r>
      <w:r w:rsidRPr="00AE7B61">
        <w:rPr>
          <w:sz w:val="28"/>
          <w:szCs w:val="28"/>
        </w:rPr>
        <w:t xml:space="preserve">Сотрудники </w:t>
      </w:r>
      <w:r w:rsidR="003F79C2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 xml:space="preserve">правления являются муниципальными служащими </w:t>
      </w:r>
      <w:r w:rsidR="00434C9B" w:rsidRPr="00AE7B61">
        <w:rPr>
          <w:sz w:val="28"/>
          <w:szCs w:val="28"/>
        </w:rPr>
        <w:t>а</w:t>
      </w:r>
      <w:r w:rsidRPr="00AE7B61">
        <w:rPr>
          <w:sz w:val="28"/>
          <w:szCs w:val="28"/>
        </w:rPr>
        <w:t xml:space="preserve">дминистрации и работниками </w:t>
      </w:r>
      <w:r w:rsidR="00434C9B" w:rsidRPr="00AE7B61">
        <w:rPr>
          <w:sz w:val="28"/>
          <w:szCs w:val="28"/>
        </w:rPr>
        <w:t>а</w:t>
      </w:r>
      <w:r w:rsidRPr="00AE7B61">
        <w:rPr>
          <w:sz w:val="28"/>
          <w:szCs w:val="28"/>
        </w:rPr>
        <w:t>дминистрации, замещающими должности, не являющиеся должностями муниципальной службы.</w:t>
      </w:r>
    </w:p>
    <w:p w:rsidR="007606E2" w:rsidRPr="00AE7B61" w:rsidRDefault="007606E2" w:rsidP="00C22FAE">
      <w:pPr>
        <w:tabs>
          <w:tab w:val="left" w:pos="1163"/>
        </w:tabs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4.</w:t>
      </w:r>
      <w:r w:rsidR="0042597D" w:rsidRPr="00AE7B61">
        <w:rPr>
          <w:sz w:val="28"/>
          <w:szCs w:val="28"/>
        </w:rPr>
        <w:t>5</w:t>
      </w:r>
      <w:r w:rsidR="002B2ECE" w:rsidRPr="00AE7B61">
        <w:rPr>
          <w:sz w:val="28"/>
          <w:szCs w:val="28"/>
        </w:rPr>
        <w:t>. </w:t>
      </w:r>
      <w:r w:rsidRPr="00AE7B61">
        <w:rPr>
          <w:sz w:val="28"/>
          <w:szCs w:val="28"/>
        </w:rPr>
        <w:t xml:space="preserve">Начальник </w:t>
      </w:r>
      <w:r w:rsidR="003F79C2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>правления:</w:t>
      </w:r>
    </w:p>
    <w:p w:rsidR="007606E2" w:rsidRPr="00AE7B61" w:rsidRDefault="002B2ECE" w:rsidP="00C22FAE">
      <w:pPr>
        <w:tabs>
          <w:tab w:val="left" w:pos="776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- </w:t>
      </w:r>
      <w:r w:rsidR="007606E2" w:rsidRPr="00AE7B61">
        <w:rPr>
          <w:sz w:val="28"/>
          <w:szCs w:val="28"/>
        </w:rPr>
        <w:t xml:space="preserve">осуществляет руководство деятельностью </w:t>
      </w:r>
      <w:r w:rsidR="00A14416" w:rsidRPr="00AE7B61">
        <w:rPr>
          <w:sz w:val="28"/>
          <w:szCs w:val="28"/>
        </w:rPr>
        <w:t>у</w:t>
      </w:r>
      <w:r w:rsidR="007606E2" w:rsidRPr="00AE7B61">
        <w:rPr>
          <w:sz w:val="28"/>
          <w:szCs w:val="28"/>
        </w:rPr>
        <w:t xml:space="preserve">правления, организует  исполнение </w:t>
      </w:r>
      <w:r w:rsidR="00A14416" w:rsidRPr="00AE7B61">
        <w:rPr>
          <w:sz w:val="28"/>
          <w:szCs w:val="28"/>
        </w:rPr>
        <w:t>у</w:t>
      </w:r>
      <w:r w:rsidR="007606E2" w:rsidRPr="00AE7B61">
        <w:rPr>
          <w:sz w:val="28"/>
          <w:szCs w:val="28"/>
        </w:rPr>
        <w:t>правлением полномочий, предоставленных настоящим Положением;</w:t>
      </w:r>
    </w:p>
    <w:p w:rsidR="007606E2" w:rsidRPr="00AE7B61" w:rsidRDefault="002B2ECE" w:rsidP="00C22FAE">
      <w:pPr>
        <w:tabs>
          <w:tab w:val="left" w:pos="776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- </w:t>
      </w:r>
      <w:r w:rsidR="007606E2" w:rsidRPr="00AE7B61">
        <w:rPr>
          <w:sz w:val="28"/>
          <w:szCs w:val="28"/>
        </w:rPr>
        <w:t xml:space="preserve">принимает решения и подписывает служебную документацию в пределах полномочий </w:t>
      </w:r>
      <w:r w:rsidR="00A14416" w:rsidRPr="00AE7B61">
        <w:rPr>
          <w:sz w:val="28"/>
          <w:szCs w:val="28"/>
        </w:rPr>
        <w:t>у</w:t>
      </w:r>
      <w:r w:rsidR="007606E2" w:rsidRPr="00AE7B61">
        <w:rPr>
          <w:sz w:val="28"/>
          <w:szCs w:val="28"/>
        </w:rPr>
        <w:t>правления;</w:t>
      </w:r>
    </w:p>
    <w:p w:rsidR="007606E2" w:rsidRPr="00AE7B61" w:rsidRDefault="002B2ECE" w:rsidP="00C22FAE">
      <w:pPr>
        <w:tabs>
          <w:tab w:val="left" w:pos="776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- </w:t>
      </w:r>
      <w:r w:rsidR="007606E2" w:rsidRPr="00AE7B61">
        <w:rPr>
          <w:sz w:val="28"/>
          <w:szCs w:val="28"/>
        </w:rPr>
        <w:t xml:space="preserve">распределяет обязанности между сотрудниками </w:t>
      </w:r>
      <w:r w:rsidR="00A14416" w:rsidRPr="00AE7B61">
        <w:rPr>
          <w:sz w:val="28"/>
          <w:szCs w:val="28"/>
        </w:rPr>
        <w:t>у</w:t>
      </w:r>
      <w:r w:rsidR="007606E2" w:rsidRPr="00AE7B61">
        <w:rPr>
          <w:sz w:val="28"/>
          <w:szCs w:val="28"/>
        </w:rPr>
        <w:t xml:space="preserve">правления, вносит на утверждение руководству должностные инструкции сотрудников </w:t>
      </w:r>
      <w:r w:rsidR="00A14416" w:rsidRPr="00AE7B61">
        <w:rPr>
          <w:sz w:val="28"/>
          <w:szCs w:val="28"/>
        </w:rPr>
        <w:t>у</w:t>
      </w:r>
      <w:r w:rsidR="007606E2" w:rsidRPr="00AE7B61">
        <w:rPr>
          <w:sz w:val="28"/>
          <w:szCs w:val="28"/>
        </w:rPr>
        <w:t xml:space="preserve">правления и обеспечивает </w:t>
      </w:r>
      <w:proofErr w:type="gramStart"/>
      <w:r w:rsidR="007606E2" w:rsidRPr="00AE7B61">
        <w:rPr>
          <w:sz w:val="28"/>
          <w:szCs w:val="28"/>
        </w:rPr>
        <w:t>контроль за</w:t>
      </w:r>
      <w:proofErr w:type="gramEnd"/>
      <w:r w:rsidR="007606E2" w:rsidRPr="00AE7B61">
        <w:rPr>
          <w:sz w:val="28"/>
          <w:szCs w:val="28"/>
        </w:rPr>
        <w:t xml:space="preserve"> их выполнением;</w:t>
      </w:r>
    </w:p>
    <w:p w:rsidR="007606E2" w:rsidRPr="00AE7B61" w:rsidRDefault="002B2ECE" w:rsidP="00C22FAE">
      <w:pPr>
        <w:tabs>
          <w:tab w:val="left" w:pos="776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- </w:t>
      </w:r>
      <w:r w:rsidR="007606E2" w:rsidRPr="00AE7B61">
        <w:rPr>
          <w:sz w:val="28"/>
          <w:szCs w:val="28"/>
        </w:rPr>
        <w:t xml:space="preserve">инициирует  внесение изменений в штатное расписание </w:t>
      </w:r>
      <w:r w:rsidR="00A14416" w:rsidRPr="00AE7B61">
        <w:rPr>
          <w:sz w:val="28"/>
          <w:szCs w:val="28"/>
        </w:rPr>
        <w:t>а</w:t>
      </w:r>
      <w:r w:rsidR="007606E2" w:rsidRPr="00AE7B61">
        <w:rPr>
          <w:sz w:val="28"/>
          <w:szCs w:val="28"/>
        </w:rPr>
        <w:t xml:space="preserve">дминистрации в отношении штатных единиц </w:t>
      </w:r>
      <w:r w:rsidR="00A14416" w:rsidRPr="00AE7B61">
        <w:rPr>
          <w:sz w:val="28"/>
          <w:szCs w:val="28"/>
        </w:rPr>
        <w:t>у</w:t>
      </w:r>
      <w:r w:rsidR="007606E2" w:rsidRPr="00AE7B61">
        <w:rPr>
          <w:sz w:val="28"/>
          <w:szCs w:val="28"/>
        </w:rPr>
        <w:t>правления;</w:t>
      </w:r>
    </w:p>
    <w:p w:rsidR="007606E2" w:rsidRPr="00AE7B61" w:rsidRDefault="002B2ECE" w:rsidP="00C22FAE">
      <w:pPr>
        <w:tabs>
          <w:tab w:val="left" w:pos="776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- </w:t>
      </w:r>
      <w:r w:rsidR="007606E2" w:rsidRPr="00AE7B61">
        <w:rPr>
          <w:sz w:val="28"/>
          <w:szCs w:val="28"/>
        </w:rPr>
        <w:t xml:space="preserve">вносит главе муниципального образования «Городской округ город Астрахань»  предложения о поощрении сотрудников </w:t>
      </w:r>
      <w:r w:rsidR="00A14416" w:rsidRPr="00AE7B61">
        <w:rPr>
          <w:sz w:val="28"/>
          <w:szCs w:val="28"/>
        </w:rPr>
        <w:t>у</w:t>
      </w:r>
      <w:r w:rsidR="007606E2" w:rsidRPr="00AE7B61">
        <w:rPr>
          <w:sz w:val="28"/>
          <w:szCs w:val="28"/>
        </w:rPr>
        <w:t>правления</w:t>
      </w:r>
      <w:r w:rsidR="00A14416" w:rsidRPr="00AE7B61">
        <w:rPr>
          <w:sz w:val="28"/>
          <w:szCs w:val="28"/>
        </w:rPr>
        <w:t xml:space="preserve"> и применения к ним мер дисциплинарных взысканий</w:t>
      </w:r>
      <w:r w:rsidR="007606E2" w:rsidRPr="00AE7B61">
        <w:rPr>
          <w:sz w:val="28"/>
          <w:szCs w:val="28"/>
        </w:rPr>
        <w:t>;</w:t>
      </w:r>
    </w:p>
    <w:p w:rsidR="007606E2" w:rsidRPr="00AE7B61" w:rsidRDefault="002B2ECE" w:rsidP="00C22FAE">
      <w:pPr>
        <w:tabs>
          <w:tab w:val="left" w:pos="776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- </w:t>
      </w:r>
      <w:r w:rsidR="007606E2" w:rsidRPr="00AE7B61">
        <w:rPr>
          <w:sz w:val="28"/>
          <w:szCs w:val="28"/>
        </w:rPr>
        <w:t xml:space="preserve">представляет </w:t>
      </w:r>
      <w:r w:rsidR="00A14416" w:rsidRPr="00AE7B61">
        <w:rPr>
          <w:sz w:val="28"/>
          <w:szCs w:val="28"/>
        </w:rPr>
        <w:t>у</w:t>
      </w:r>
      <w:r w:rsidR="007606E2" w:rsidRPr="00AE7B61">
        <w:rPr>
          <w:sz w:val="28"/>
          <w:szCs w:val="28"/>
        </w:rPr>
        <w:t xml:space="preserve">правление во взаимоотношениях с соответствующими органами муниципального образования «Городской округ город Астрахань», общественными и иными организациями, по вопросам, отнесенным к полномочиям </w:t>
      </w:r>
      <w:r w:rsidR="00A14416" w:rsidRPr="00AE7B61">
        <w:rPr>
          <w:sz w:val="28"/>
          <w:szCs w:val="28"/>
        </w:rPr>
        <w:t>у</w:t>
      </w:r>
      <w:r w:rsidR="00431091">
        <w:rPr>
          <w:sz w:val="28"/>
          <w:szCs w:val="28"/>
        </w:rPr>
        <w:t xml:space="preserve">правления; </w:t>
      </w:r>
    </w:p>
    <w:p w:rsidR="007606E2" w:rsidRPr="00AE7B61" w:rsidRDefault="002B2ECE" w:rsidP="00431091">
      <w:pPr>
        <w:tabs>
          <w:tab w:val="left" w:pos="776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- </w:t>
      </w:r>
      <w:r w:rsidR="007606E2" w:rsidRPr="00AE7B61">
        <w:rPr>
          <w:sz w:val="28"/>
          <w:szCs w:val="28"/>
        </w:rPr>
        <w:t>запрашивает</w:t>
      </w:r>
      <w:r w:rsidR="00791A65" w:rsidRPr="00AE7B61">
        <w:rPr>
          <w:sz w:val="28"/>
          <w:szCs w:val="28"/>
        </w:rPr>
        <w:t xml:space="preserve"> от</w:t>
      </w:r>
      <w:r w:rsidR="00431091" w:rsidRPr="00431091">
        <w:rPr>
          <w:sz w:val="28"/>
          <w:szCs w:val="28"/>
        </w:rPr>
        <w:t xml:space="preserve"> </w:t>
      </w:r>
      <w:r w:rsidR="00431091">
        <w:rPr>
          <w:sz w:val="28"/>
          <w:szCs w:val="28"/>
        </w:rPr>
        <w:t>отраслевых (функциональных) и территориальных органов администрации</w:t>
      </w:r>
      <w:r w:rsidR="00185BDC" w:rsidRPr="00AE7B61">
        <w:rPr>
          <w:sz w:val="28"/>
          <w:szCs w:val="28"/>
        </w:rPr>
        <w:t>, предприяти</w:t>
      </w:r>
      <w:r w:rsidR="00C22FAE" w:rsidRPr="00AE7B61">
        <w:rPr>
          <w:sz w:val="28"/>
          <w:szCs w:val="28"/>
        </w:rPr>
        <w:t>й</w:t>
      </w:r>
      <w:r w:rsidR="00185BDC" w:rsidRPr="00AE7B61">
        <w:rPr>
          <w:sz w:val="28"/>
          <w:szCs w:val="28"/>
        </w:rPr>
        <w:t>, учреждени</w:t>
      </w:r>
      <w:r w:rsidR="00C22FAE" w:rsidRPr="00AE7B61">
        <w:rPr>
          <w:sz w:val="28"/>
          <w:szCs w:val="28"/>
        </w:rPr>
        <w:t>й</w:t>
      </w:r>
      <w:r w:rsidR="00185BDC" w:rsidRPr="00AE7B61">
        <w:rPr>
          <w:sz w:val="28"/>
          <w:szCs w:val="28"/>
        </w:rPr>
        <w:t>, организаци</w:t>
      </w:r>
      <w:r w:rsidR="00C22FAE" w:rsidRPr="00AE7B61">
        <w:rPr>
          <w:sz w:val="28"/>
          <w:szCs w:val="28"/>
        </w:rPr>
        <w:t>й</w:t>
      </w:r>
      <w:r w:rsidR="00185BDC" w:rsidRPr="00AE7B61">
        <w:rPr>
          <w:sz w:val="28"/>
          <w:szCs w:val="28"/>
        </w:rPr>
        <w:t xml:space="preserve"> </w:t>
      </w:r>
      <w:r w:rsidR="007606E2" w:rsidRPr="00AE7B61">
        <w:rPr>
          <w:sz w:val="28"/>
          <w:szCs w:val="28"/>
        </w:rPr>
        <w:t xml:space="preserve">необходимые справочно-информационные материалы по вопросам, относящимся  к полномочиям </w:t>
      </w:r>
      <w:r w:rsidR="00A14416" w:rsidRPr="00AE7B61">
        <w:rPr>
          <w:sz w:val="28"/>
          <w:szCs w:val="28"/>
        </w:rPr>
        <w:t>у</w:t>
      </w:r>
      <w:r w:rsidR="007606E2" w:rsidRPr="00AE7B61">
        <w:rPr>
          <w:sz w:val="28"/>
          <w:szCs w:val="28"/>
        </w:rPr>
        <w:t>правления;</w:t>
      </w:r>
    </w:p>
    <w:p w:rsidR="007606E2" w:rsidRPr="00AE7B61" w:rsidRDefault="007606E2" w:rsidP="00C22FAE">
      <w:pPr>
        <w:tabs>
          <w:tab w:val="left" w:pos="776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 xml:space="preserve">- организует делопроизводство в </w:t>
      </w:r>
      <w:r w:rsidR="00A14416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>правлении.</w:t>
      </w:r>
    </w:p>
    <w:p w:rsidR="007606E2" w:rsidRPr="00AE7B61" w:rsidRDefault="007606E2" w:rsidP="00C22FAE">
      <w:pPr>
        <w:ind w:right="4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lastRenderedPageBreak/>
        <w:t>4.</w:t>
      </w:r>
      <w:r w:rsidR="0042597D" w:rsidRPr="00AE7B61">
        <w:rPr>
          <w:sz w:val="28"/>
          <w:szCs w:val="28"/>
        </w:rPr>
        <w:t>6</w:t>
      </w:r>
      <w:r w:rsidR="002B2ECE" w:rsidRPr="00AE7B61">
        <w:rPr>
          <w:sz w:val="28"/>
          <w:szCs w:val="28"/>
        </w:rPr>
        <w:t>. </w:t>
      </w:r>
      <w:r w:rsidRPr="00AE7B61">
        <w:rPr>
          <w:sz w:val="28"/>
          <w:szCs w:val="28"/>
        </w:rPr>
        <w:t xml:space="preserve">Начальник </w:t>
      </w:r>
      <w:r w:rsidR="00A14416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 xml:space="preserve">правления несет персональную ответственность за выполнение полномочий, возложенных на </w:t>
      </w:r>
      <w:r w:rsidR="00A14416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 xml:space="preserve">правление настоящим Положением. </w:t>
      </w:r>
    </w:p>
    <w:p w:rsidR="007606E2" w:rsidRPr="00AE7B61" w:rsidRDefault="007606E2" w:rsidP="00C22FAE">
      <w:pPr>
        <w:tabs>
          <w:tab w:val="left" w:pos="1163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4.</w:t>
      </w:r>
      <w:r w:rsidR="0042597D" w:rsidRPr="00AE7B61">
        <w:rPr>
          <w:sz w:val="28"/>
          <w:szCs w:val="28"/>
        </w:rPr>
        <w:t>7</w:t>
      </w:r>
      <w:r w:rsidR="002B2ECE" w:rsidRPr="00AE7B61">
        <w:rPr>
          <w:sz w:val="28"/>
          <w:szCs w:val="28"/>
        </w:rPr>
        <w:t>. </w:t>
      </w:r>
      <w:r w:rsidRPr="00AE7B61">
        <w:rPr>
          <w:sz w:val="28"/>
          <w:szCs w:val="28"/>
        </w:rPr>
        <w:t xml:space="preserve">В период отсутствия начальника </w:t>
      </w:r>
      <w:r w:rsidR="00A14416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 xml:space="preserve">правления его обязанности исполняет </w:t>
      </w:r>
      <w:r w:rsidR="0072317B">
        <w:rPr>
          <w:sz w:val="28"/>
          <w:szCs w:val="28"/>
        </w:rPr>
        <w:t xml:space="preserve">один из </w:t>
      </w:r>
      <w:r w:rsidRPr="00AE7B61">
        <w:rPr>
          <w:sz w:val="28"/>
          <w:szCs w:val="28"/>
        </w:rPr>
        <w:t>заместител</w:t>
      </w:r>
      <w:r w:rsidR="0072317B">
        <w:rPr>
          <w:sz w:val="28"/>
          <w:szCs w:val="28"/>
        </w:rPr>
        <w:t>ей</w:t>
      </w:r>
      <w:r w:rsidRPr="00AE7B61">
        <w:rPr>
          <w:sz w:val="28"/>
          <w:szCs w:val="28"/>
        </w:rPr>
        <w:t xml:space="preserve"> начальника </w:t>
      </w:r>
      <w:r w:rsidR="00A14416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>правления на основании  распоряжени</w:t>
      </w:r>
      <w:r w:rsidR="002D0E48">
        <w:rPr>
          <w:sz w:val="28"/>
          <w:szCs w:val="28"/>
        </w:rPr>
        <w:t>я</w:t>
      </w:r>
      <w:r w:rsidRPr="00AE7B61">
        <w:rPr>
          <w:sz w:val="28"/>
          <w:szCs w:val="28"/>
        </w:rPr>
        <w:t xml:space="preserve"> </w:t>
      </w:r>
      <w:r w:rsidR="00A14416" w:rsidRPr="00AE7B61">
        <w:rPr>
          <w:sz w:val="28"/>
          <w:szCs w:val="28"/>
        </w:rPr>
        <w:t>а</w:t>
      </w:r>
      <w:r w:rsidRPr="00AE7B61">
        <w:rPr>
          <w:sz w:val="28"/>
          <w:szCs w:val="28"/>
        </w:rPr>
        <w:t>дминистрации</w:t>
      </w:r>
      <w:r w:rsidR="00D01E38" w:rsidRPr="00AE7B61">
        <w:rPr>
          <w:sz w:val="28"/>
          <w:szCs w:val="28"/>
        </w:rPr>
        <w:t xml:space="preserve"> муниципального образования «Городской округ город Астрахань»</w:t>
      </w:r>
      <w:r w:rsidRPr="00AE7B61">
        <w:rPr>
          <w:sz w:val="28"/>
          <w:szCs w:val="28"/>
        </w:rPr>
        <w:t xml:space="preserve">, а в случае </w:t>
      </w:r>
      <w:r w:rsidR="0072317B">
        <w:rPr>
          <w:sz w:val="28"/>
          <w:szCs w:val="28"/>
        </w:rPr>
        <w:t>их</w:t>
      </w:r>
      <w:r w:rsidRPr="00AE7B61">
        <w:rPr>
          <w:sz w:val="28"/>
          <w:szCs w:val="28"/>
        </w:rPr>
        <w:t xml:space="preserve"> отсутствия  - сотрудник </w:t>
      </w:r>
      <w:r w:rsidR="00A14416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>правления, замещающий должность муниципальной службы.</w:t>
      </w:r>
    </w:p>
    <w:p w:rsidR="0042597D" w:rsidRPr="00AE7B61" w:rsidRDefault="0042597D" w:rsidP="00C22FAE">
      <w:pPr>
        <w:tabs>
          <w:tab w:val="left" w:pos="1163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 xml:space="preserve">4.8. Отделы управления возглавляют начальники отделов, </w:t>
      </w:r>
      <w:r w:rsidR="0072317B">
        <w:rPr>
          <w:sz w:val="28"/>
          <w:szCs w:val="28"/>
        </w:rPr>
        <w:t>руководители</w:t>
      </w:r>
      <w:r w:rsidR="00AE7B61">
        <w:rPr>
          <w:sz w:val="28"/>
          <w:szCs w:val="28"/>
        </w:rPr>
        <w:t xml:space="preserve"> отдел</w:t>
      </w:r>
      <w:r w:rsidR="0072317B">
        <w:rPr>
          <w:sz w:val="28"/>
          <w:szCs w:val="28"/>
        </w:rPr>
        <w:t>ов</w:t>
      </w:r>
      <w:r w:rsidR="00AE7B61">
        <w:rPr>
          <w:sz w:val="28"/>
          <w:szCs w:val="28"/>
        </w:rPr>
        <w:t xml:space="preserve">, </w:t>
      </w:r>
      <w:r w:rsidRPr="00AE7B61">
        <w:rPr>
          <w:sz w:val="28"/>
          <w:szCs w:val="28"/>
        </w:rPr>
        <w:t>групп</w:t>
      </w:r>
      <w:r w:rsidR="00AE7B61">
        <w:rPr>
          <w:sz w:val="28"/>
          <w:szCs w:val="28"/>
        </w:rPr>
        <w:t>ы</w:t>
      </w:r>
      <w:r w:rsidRPr="00AE7B61">
        <w:rPr>
          <w:sz w:val="28"/>
          <w:szCs w:val="28"/>
        </w:rPr>
        <w:t xml:space="preserve"> возглавля</w:t>
      </w:r>
      <w:r w:rsidR="00AE7B61">
        <w:rPr>
          <w:sz w:val="28"/>
          <w:szCs w:val="28"/>
        </w:rPr>
        <w:t>ю</w:t>
      </w:r>
      <w:r w:rsidRPr="00AE7B61">
        <w:rPr>
          <w:sz w:val="28"/>
          <w:szCs w:val="28"/>
        </w:rPr>
        <w:t>т руководител</w:t>
      </w:r>
      <w:r w:rsidR="00AE7B61">
        <w:rPr>
          <w:sz w:val="28"/>
          <w:szCs w:val="28"/>
        </w:rPr>
        <w:t>и</w:t>
      </w:r>
      <w:r w:rsidRPr="00AE7B61">
        <w:rPr>
          <w:sz w:val="28"/>
          <w:szCs w:val="28"/>
        </w:rPr>
        <w:t xml:space="preserve"> групп, назначаемые на должность и освобождаемые от должности распоряжением администрации</w:t>
      </w:r>
      <w:r w:rsidR="00D01E38" w:rsidRPr="00AE7B61">
        <w:rPr>
          <w:sz w:val="28"/>
          <w:szCs w:val="28"/>
        </w:rPr>
        <w:t xml:space="preserve"> муниципального образования «Городской округ город Астрахань»</w:t>
      </w:r>
      <w:r w:rsidRPr="00AE7B61">
        <w:rPr>
          <w:sz w:val="28"/>
          <w:szCs w:val="28"/>
        </w:rPr>
        <w:t>.</w:t>
      </w:r>
    </w:p>
    <w:p w:rsidR="0042597D" w:rsidRPr="00AE7B61" w:rsidRDefault="002B2ECE" w:rsidP="00C22FAE">
      <w:pPr>
        <w:tabs>
          <w:tab w:val="left" w:pos="1163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4.9. </w:t>
      </w:r>
      <w:r w:rsidR="0042597D" w:rsidRPr="00AE7B61">
        <w:rPr>
          <w:sz w:val="28"/>
          <w:szCs w:val="28"/>
        </w:rPr>
        <w:t>Положения об управлении, отделах и групп</w:t>
      </w:r>
      <w:r w:rsidR="00AE7B61">
        <w:rPr>
          <w:sz w:val="28"/>
          <w:szCs w:val="28"/>
        </w:rPr>
        <w:t>ах</w:t>
      </w:r>
      <w:r w:rsidR="0042597D" w:rsidRPr="00AE7B61">
        <w:rPr>
          <w:sz w:val="28"/>
          <w:szCs w:val="28"/>
        </w:rPr>
        <w:t xml:space="preserve"> разрабатываются начальником управления и утверждаются постановлением администрации</w:t>
      </w:r>
      <w:r w:rsidR="00EC704B" w:rsidRPr="00AE7B61">
        <w:rPr>
          <w:sz w:val="28"/>
          <w:szCs w:val="28"/>
        </w:rPr>
        <w:t xml:space="preserve"> «Городской округ город Астрахань»</w:t>
      </w:r>
      <w:r w:rsidR="0042597D" w:rsidRPr="00AE7B61">
        <w:rPr>
          <w:sz w:val="28"/>
          <w:szCs w:val="28"/>
        </w:rPr>
        <w:t>.</w:t>
      </w:r>
    </w:p>
    <w:p w:rsidR="0042597D" w:rsidRPr="00AE7B61" w:rsidRDefault="002B2ECE" w:rsidP="00C22FAE">
      <w:pPr>
        <w:tabs>
          <w:tab w:val="left" w:pos="1163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4.10. </w:t>
      </w:r>
      <w:r w:rsidR="0042597D" w:rsidRPr="00AE7B61">
        <w:rPr>
          <w:sz w:val="28"/>
          <w:szCs w:val="28"/>
        </w:rPr>
        <w:t>Должностн</w:t>
      </w:r>
      <w:r w:rsidR="004A4971" w:rsidRPr="00AE7B61">
        <w:rPr>
          <w:sz w:val="28"/>
          <w:szCs w:val="28"/>
        </w:rPr>
        <w:t>ая</w:t>
      </w:r>
      <w:r w:rsidR="0042597D" w:rsidRPr="00AE7B61">
        <w:rPr>
          <w:sz w:val="28"/>
          <w:szCs w:val="28"/>
        </w:rPr>
        <w:t xml:space="preserve"> инструкци</w:t>
      </w:r>
      <w:r w:rsidR="004A4971" w:rsidRPr="00AE7B61">
        <w:rPr>
          <w:sz w:val="28"/>
          <w:szCs w:val="28"/>
        </w:rPr>
        <w:t>я начальника управления, заместител</w:t>
      </w:r>
      <w:r w:rsidR="00EC63FC">
        <w:rPr>
          <w:sz w:val="28"/>
          <w:szCs w:val="28"/>
        </w:rPr>
        <w:t>ей</w:t>
      </w:r>
      <w:r w:rsidR="004A4971" w:rsidRPr="00AE7B61">
        <w:rPr>
          <w:sz w:val="28"/>
          <w:szCs w:val="28"/>
        </w:rPr>
        <w:t xml:space="preserve"> начальника управления, начальников отдел</w:t>
      </w:r>
      <w:r w:rsidR="00163E34">
        <w:rPr>
          <w:sz w:val="28"/>
          <w:szCs w:val="28"/>
        </w:rPr>
        <w:t>ов</w:t>
      </w:r>
      <w:r w:rsidR="004A4971" w:rsidRPr="00AE7B61">
        <w:rPr>
          <w:sz w:val="28"/>
          <w:szCs w:val="28"/>
        </w:rPr>
        <w:t xml:space="preserve">, </w:t>
      </w:r>
      <w:r w:rsidR="00AE7B61">
        <w:rPr>
          <w:sz w:val="28"/>
          <w:szCs w:val="28"/>
        </w:rPr>
        <w:t>руководител</w:t>
      </w:r>
      <w:r w:rsidR="0072317B">
        <w:rPr>
          <w:sz w:val="28"/>
          <w:szCs w:val="28"/>
        </w:rPr>
        <w:t>ей</w:t>
      </w:r>
      <w:r w:rsidR="00AE7B61">
        <w:rPr>
          <w:sz w:val="28"/>
          <w:szCs w:val="28"/>
        </w:rPr>
        <w:t xml:space="preserve"> отдел</w:t>
      </w:r>
      <w:r w:rsidR="0072317B">
        <w:rPr>
          <w:sz w:val="28"/>
          <w:szCs w:val="28"/>
        </w:rPr>
        <w:t>ов</w:t>
      </w:r>
      <w:r w:rsidR="00AE7B61">
        <w:rPr>
          <w:sz w:val="28"/>
          <w:szCs w:val="28"/>
        </w:rPr>
        <w:t xml:space="preserve">, </w:t>
      </w:r>
      <w:r w:rsidR="004A4971" w:rsidRPr="00AE7B61">
        <w:rPr>
          <w:sz w:val="28"/>
          <w:szCs w:val="28"/>
        </w:rPr>
        <w:t>руководител</w:t>
      </w:r>
      <w:r w:rsidR="00AE7B61">
        <w:rPr>
          <w:sz w:val="28"/>
          <w:szCs w:val="28"/>
        </w:rPr>
        <w:t>ей</w:t>
      </w:r>
      <w:r w:rsidR="004A4971" w:rsidRPr="00AE7B61">
        <w:rPr>
          <w:sz w:val="28"/>
          <w:szCs w:val="28"/>
        </w:rPr>
        <w:t xml:space="preserve"> групп, специалистов управления согласовывается с первым заместителем главы муниципального образования «</w:t>
      </w:r>
      <w:r w:rsidR="004C4413" w:rsidRPr="00AE7B61">
        <w:rPr>
          <w:sz w:val="28"/>
          <w:szCs w:val="28"/>
        </w:rPr>
        <w:t>Городской округ город Астрахань</w:t>
      </w:r>
      <w:r w:rsidR="004A4971" w:rsidRPr="00AE7B61">
        <w:rPr>
          <w:sz w:val="28"/>
          <w:szCs w:val="28"/>
        </w:rPr>
        <w:t>» и утверждается главой муниципального образования «</w:t>
      </w:r>
      <w:r w:rsidR="004C4413" w:rsidRPr="00AE7B61">
        <w:rPr>
          <w:sz w:val="28"/>
          <w:szCs w:val="28"/>
        </w:rPr>
        <w:t>Городской округ город Астрахань</w:t>
      </w:r>
      <w:r w:rsidR="004A4971" w:rsidRPr="00AE7B61">
        <w:rPr>
          <w:sz w:val="28"/>
          <w:szCs w:val="28"/>
        </w:rPr>
        <w:t>».</w:t>
      </w:r>
    </w:p>
    <w:p w:rsidR="00793B67" w:rsidRPr="00AE7B61" w:rsidRDefault="00793B67" w:rsidP="00C22FAE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93B67" w:rsidRPr="00AE7B61" w:rsidRDefault="00793B67" w:rsidP="00C22FAE">
      <w:pPr>
        <w:pStyle w:val="ConsPlusNormal"/>
        <w:widowControl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7B61">
        <w:rPr>
          <w:rFonts w:ascii="Times New Roman" w:hAnsi="Times New Roman" w:cs="Times New Roman"/>
          <w:b/>
          <w:sz w:val="28"/>
          <w:szCs w:val="28"/>
        </w:rPr>
        <w:t>5. Ответственность</w:t>
      </w:r>
      <w:r w:rsidR="00C02823" w:rsidRPr="00AE7B61">
        <w:rPr>
          <w:rFonts w:ascii="Times New Roman" w:hAnsi="Times New Roman" w:cs="Times New Roman"/>
          <w:b/>
          <w:sz w:val="28"/>
          <w:szCs w:val="28"/>
        </w:rPr>
        <w:t xml:space="preserve"> управления</w:t>
      </w:r>
    </w:p>
    <w:p w:rsidR="00793B67" w:rsidRPr="002E3044" w:rsidRDefault="00793B67" w:rsidP="00C22FAE">
      <w:pPr>
        <w:pStyle w:val="ConsPlusNormal"/>
        <w:widowControl/>
        <w:ind w:firstLine="851"/>
        <w:jc w:val="center"/>
        <w:rPr>
          <w:rFonts w:ascii="Times New Roman" w:hAnsi="Times New Roman" w:cs="Times New Roman"/>
          <w:sz w:val="24"/>
          <w:szCs w:val="24"/>
        </w:rPr>
      </w:pPr>
    </w:p>
    <w:p w:rsidR="00AB75C9" w:rsidRPr="00AE7B61" w:rsidRDefault="002B2ECE" w:rsidP="00C22FAE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E7B61">
        <w:rPr>
          <w:rFonts w:ascii="Times New Roman" w:hAnsi="Times New Roman" w:cs="Times New Roman"/>
          <w:sz w:val="28"/>
          <w:szCs w:val="28"/>
        </w:rPr>
        <w:t>5.1. </w:t>
      </w:r>
      <w:r w:rsidR="00AB75C9" w:rsidRPr="00AE7B61">
        <w:rPr>
          <w:rFonts w:ascii="Times New Roman" w:hAnsi="Times New Roman" w:cs="Times New Roman"/>
          <w:sz w:val="28"/>
          <w:szCs w:val="28"/>
        </w:rPr>
        <w:t>В соответствии с федеральным и региональным законодательством, муниципальными правовыми актами муниципального образования «</w:t>
      </w:r>
      <w:r w:rsidR="00DF00BA" w:rsidRPr="00AE7B61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AB75C9" w:rsidRPr="00AE7B61">
        <w:rPr>
          <w:rFonts w:ascii="Times New Roman" w:hAnsi="Times New Roman" w:cs="Times New Roman"/>
          <w:sz w:val="28"/>
          <w:szCs w:val="28"/>
        </w:rPr>
        <w:t xml:space="preserve">» </w:t>
      </w:r>
      <w:r w:rsidR="00EE579D" w:rsidRPr="00AE7B61">
        <w:rPr>
          <w:rFonts w:ascii="Times New Roman" w:hAnsi="Times New Roman" w:cs="Times New Roman"/>
          <w:sz w:val="28"/>
          <w:szCs w:val="28"/>
        </w:rPr>
        <w:t>начальник управления</w:t>
      </w:r>
      <w:r w:rsidR="00AB75C9" w:rsidRPr="00AE7B61">
        <w:rPr>
          <w:rFonts w:ascii="Times New Roman" w:hAnsi="Times New Roman" w:cs="Times New Roman"/>
          <w:sz w:val="28"/>
          <w:szCs w:val="28"/>
        </w:rPr>
        <w:t xml:space="preserve"> несет ответственность:</w:t>
      </w:r>
    </w:p>
    <w:p w:rsidR="00AB75C9" w:rsidRPr="00AE7B61" w:rsidRDefault="002B2ECE" w:rsidP="00C22FAE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E7B61">
        <w:rPr>
          <w:rFonts w:ascii="Times New Roman" w:hAnsi="Times New Roman" w:cs="Times New Roman"/>
          <w:sz w:val="28"/>
          <w:szCs w:val="28"/>
        </w:rPr>
        <w:t>5.1.1. </w:t>
      </w:r>
      <w:r w:rsidR="00AB75C9" w:rsidRPr="00AE7B61">
        <w:rPr>
          <w:rFonts w:ascii="Times New Roman" w:hAnsi="Times New Roman" w:cs="Times New Roman"/>
          <w:sz w:val="28"/>
          <w:szCs w:val="28"/>
        </w:rPr>
        <w:t>За неисполнение или ненадлежащее исполнение своих должностных обязанносте</w:t>
      </w:r>
      <w:bookmarkStart w:id="0" w:name="_GoBack"/>
      <w:bookmarkEnd w:id="0"/>
      <w:r w:rsidR="00AB75C9" w:rsidRPr="00AE7B61">
        <w:rPr>
          <w:rFonts w:ascii="Times New Roman" w:hAnsi="Times New Roman" w:cs="Times New Roman"/>
          <w:sz w:val="28"/>
          <w:szCs w:val="28"/>
        </w:rPr>
        <w:t>й, изложенных в должностной инструкции.</w:t>
      </w:r>
    </w:p>
    <w:p w:rsidR="00AB75C9" w:rsidRPr="00AE7B61" w:rsidRDefault="002B2ECE" w:rsidP="00C22FAE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E7B61">
        <w:rPr>
          <w:rFonts w:ascii="Times New Roman" w:hAnsi="Times New Roman" w:cs="Times New Roman"/>
          <w:sz w:val="28"/>
          <w:szCs w:val="28"/>
        </w:rPr>
        <w:t>5.1.2. </w:t>
      </w:r>
      <w:r w:rsidR="00AB75C9" w:rsidRPr="00AE7B61">
        <w:rPr>
          <w:rFonts w:ascii="Times New Roman" w:hAnsi="Times New Roman" w:cs="Times New Roman"/>
          <w:sz w:val="28"/>
          <w:szCs w:val="28"/>
        </w:rPr>
        <w:t>За обеспечение установленного порядка работы  с документами в администрации</w:t>
      </w:r>
      <w:r w:rsidR="004C4413" w:rsidRPr="00AE7B61">
        <w:rPr>
          <w:rFonts w:ascii="Times New Roman" w:hAnsi="Times New Roman" w:cs="Times New Roman"/>
          <w:sz w:val="28"/>
          <w:szCs w:val="28"/>
        </w:rPr>
        <w:t>.</w:t>
      </w:r>
    </w:p>
    <w:p w:rsidR="00AB75C9" w:rsidRPr="00AE7B61" w:rsidRDefault="002B2ECE" w:rsidP="00C22FAE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E7B61">
        <w:rPr>
          <w:rFonts w:ascii="Times New Roman" w:hAnsi="Times New Roman" w:cs="Times New Roman"/>
          <w:sz w:val="28"/>
          <w:szCs w:val="28"/>
        </w:rPr>
        <w:t>5.1.3. </w:t>
      </w:r>
      <w:r w:rsidR="00AB75C9" w:rsidRPr="00AE7B61">
        <w:rPr>
          <w:rFonts w:ascii="Times New Roman" w:hAnsi="Times New Roman" w:cs="Times New Roman"/>
          <w:sz w:val="28"/>
          <w:szCs w:val="28"/>
        </w:rPr>
        <w:t xml:space="preserve">За невыполнение возложенных на </w:t>
      </w:r>
      <w:r w:rsidR="005E0763" w:rsidRPr="00AE7B61">
        <w:rPr>
          <w:rFonts w:ascii="Times New Roman" w:hAnsi="Times New Roman" w:cs="Times New Roman"/>
          <w:sz w:val="28"/>
          <w:szCs w:val="28"/>
        </w:rPr>
        <w:t>управление полномочий</w:t>
      </w:r>
      <w:r w:rsidR="00AB75C9" w:rsidRPr="00AE7B61">
        <w:rPr>
          <w:rFonts w:ascii="Times New Roman" w:hAnsi="Times New Roman" w:cs="Times New Roman"/>
          <w:sz w:val="28"/>
          <w:szCs w:val="28"/>
        </w:rPr>
        <w:t>, предусмотренных настоящим  Положением.</w:t>
      </w:r>
    </w:p>
    <w:p w:rsidR="00AB75C9" w:rsidRPr="00AE7B61" w:rsidRDefault="002B2ECE" w:rsidP="00C22FAE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E7B61">
        <w:rPr>
          <w:rFonts w:ascii="Times New Roman" w:hAnsi="Times New Roman" w:cs="Times New Roman"/>
          <w:sz w:val="28"/>
          <w:szCs w:val="28"/>
        </w:rPr>
        <w:t>5.1.4. </w:t>
      </w:r>
      <w:r w:rsidR="00AB75C9" w:rsidRPr="00AE7B61">
        <w:rPr>
          <w:rFonts w:ascii="Times New Roman" w:hAnsi="Times New Roman" w:cs="Times New Roman"/>
          <w:sz w:val="28"/>
          <w:szCs w:val="28"/>
        </w:rPr>
        <w:t>За состояние трудовой и исполнительской дисциплины среди подчиненных.</w:t>
      </w:r>
    </w:p>
    <w:p w:rsidR="00AB75C9" w:rsidRPr="00AE7B61" w:rsidRDefault="002B2ECE" w:rsidP="00C22FAE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E7B61">
        <w:rPr>
          <w:rFonts w:ascii="Times New Roman" w:hAnsi="Times New Roman" w:cs="Times New Roman"/>
          <w:sz w:val="28"/>
          <w:szCs w:val="28"/>
        </w:rPr>
        <w:t>5.1.5. </w:t>
      </w:r>
      <w:r w:rsidR="00AB75C9" w:rsidRPr="00AE7B61">
        <w:rPr>
          <w:rFonts w:ascii="Times New Roman" w:hAnsi="Times New Roman" w:cs="Times New Roman"/>
          <w:sz w:val="28"/>
          <w:szCs w:val="28"/>
        </w:rPr>
        <w:t xml:space="preserve">За сохранность материалов текущего делопроизводства в электронном виде и на бумажном носителе, поступающих в </w:t>
      </w:r>
      <w:r w:rsidR="005E0763" w:rsidRPr="00AE7B61">
        <w:rPr>
          <w:rFonts w:ascii="Times New Roman" w:hAnsi="Times New Roman" w:cs="Times New Roman"/>
          <w:sz w:val="28"/>
          <w:szCs w:val="28"/>
        </w:rPr>
        <w:t>управление</w:t>
      </w:r>
      <w:r w:rsidR="00AB75C9" w:rsidRPr="00AE7B61">
        <w:rPr>
          <w:rFonts w:ascii="Times New Roman" w:hAnsi="Times New Roman" w:cs="Times New Roman"/>
          <w:sz w:val="28"/>
          <w:szCs w:val="28"/>
        </w:rPr>
        <w:t>.</w:t>
      </w:r>
    </w:p>
    <w:p w:rsidR="00AB75C9" w:rsidRPr="00AE7B61" w:rsidRDefault="002B2ECE" w:rsidP="00C22FAE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E7B61">
        <w:rPr>
          <w:rFonts w:ascii="Times New Roman" w:hAnsi="Times New Roman" w:cs="Times New Roman"/>
          <w:sz w:val="28"/>
          <w:szCs w:val="28"/>
        </w:rPr>
        <w:t>5.2. </w:t>
      </w:r>
      <w:r w:rsidR="00AB75C9" w:rsidRPr="00AE7B61">
        <w:rPr>
          <w:rFonts w:ascii="Times New Roman" w:hAnsi="Times New Roman" w:cs="Times New Roman"/>
          <w:sz w:val="28"/>
          <w:szCs w:val="28"/>
        </w:rPr>
        <w:t xml:space="preserve">Сотрудники </w:t>
      </w:r>
      <w:r w:rsidR="00EE579D" w:rsidRPr="00AE7B61">
        <w:rPr>
          <w:rFonts w:ascii="Times New Roman" w:hAnsi="Times New Roman" w:cs="Times New Roman"/>
          <w:sz w:val="28"/>
          <w:szCs w:val="28"/>
        </w:rPr>
        <w:t xml:space="preserve">управления </w:t>
      </w:r>
      <w:r w:rsidR="00AB75C9" w:rsidRPr="00AE7B61">
        <w:rPr>
          <w:rFonts w:ascii="Times New Roman" w:hAnsi="Times New Roman" w:cs="Times New Roman"/>
          <w:sz w:val="28"/>
          <w:szCs w:val="28"/>
        </w:rPr>
        <w:t xml:space="preserve"> несут </w:t>
      </w:r>
      <w:r w:rsidR="006F0757" w:rsidRPr="00AE7B61">
        <w:rPr>
          <w:rFonts w:ascii="Times New Roman" w:hAnsi="Times New Roman" w:cs="Times New Roman"/>
          <w:sz w:val="28"/>
          <w:szCs w:val="28"/>
        </w:rPr>
        <w:t xml:space="preserve">персональную </w:t>
      </w:r>
      <w:r w:rsidR="00AB75C9" w:rsidRPr="00AE7B61">
        <w:rPr>
          <w:rFonts w:ascii="Times New Roman" w:hAnsi="Times New Roman" w:cs="Times New Roman"/>
          <w:sz w:val="28"/>
          <w:szCs w:val="28"/>
        </w:rPr>
        <w:t>ответственность за неисполнение, а также несвоевременное или ненадлежащее исполнение своих должностных обязанностей, изложенных в должностной инструкции, а также несоблюдение служебной этики и ограничений, предусмотренных законодательством</w:t>
      </w:r>
      <w:r w:rsidR="007C75E6">
        <w:rPr>
          <w:rFonts w:ascii="Times New Roman" w:hAnsi="Times New Roman" w:cs="Times New Roman"/>
          <w:sz w:val="28"/>
          <w:szCs w:val="28"/>
        </w:rPr>
        <w:t xml:space="preserve"> РФ</w:t>
      </w:r>
      <w:r w:rsidR="00AB75C9" w:rsidRPr="00AE7B61">
        <w:rPr>
          <w:rFonts w:ascii="Times New Roman" w:hAnsi="Times New Roman" w:cs="Times New Roman"/>
          <w:sz w:val="28"/>
          <w:szCs w:val="28"/>
        </w:rPr>
        <w:t>.</w:t>
      </w:r>
    </w:p>
    <w:p w:rsidR="00C40487" w:rsidRDefault="00C40487" w:rsidP="00C22FAE">
      <w:pPr>
        <w:pStyle w:val="ConsNormal"/>
        <w:ind w:firstLine="851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E3044" w:rsidRDefault="002E3044" w:rsidP="00C22FAE">
      <w:pPr>
        <w:pStyle w:val="ConsNormal"/>
        <w:ind w:firstLine="851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B44072" w:rsidRPr="00AE7B61" w:rsidRDefault="00793B67" w:rsidP="00C22FAE">
      <w:pPr>
        <w:pStyle w:val="ConsNormal"/>
        <w:ind w:firstLine="851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E7B61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6</w:t>
      </w:r>
      <w:r w:rsidR="00B44072" w:rsidRPr="00AE7B6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. Взаимодействие </w:t>
      </w:r>
      <w:r w:rsidR="00AF2B98" w:rsidRPr="00AE7B6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управления </w:t>
      </w:r>
      <w:r w:rsidR="00B44072" w:rsidRPr="00AE7B6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с другими </w:t>
      </w:r>
      <w:r w:rsidR="005B5121" w:rsidRPr="00AE7B61">
        <w:rPr>
          <w:rFonts w:ascii="Times New Roman" w:hAnsi="Times New Roman" w:cs="Times New Roman"/>
          <w:b/>
          <w:color w:val="000000"/>
          <w:sz w:val="28"/>
          <w:szCs w:val="28"/>
        </w:rPr>
        <w:t>подразделениями</w:t>
      </w:r>
    </w:p>
    <w:p w:rsidR="00C223F5" w:rsidRPr="00AE7B61" w:rsidRDefault="00C223F5" w:rsidP="00C22FAE">
      <w:pPr>
        <w:pStyle w:val="ConsNormal"/>
        <w:ind w:firstLine="851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C7411B" w:rsidRPr="00AE7B61" w:rsidRDefault="00C7411B" w:rsidP="00C22FAE">
      <w:pPr>
        <w:suppressAutoHyphens/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 xml:space="preserve">В своей работе управление  взаимодействует </w:t>
      </w:r>
      <w:r w:rsidR="00431091">
        <w:rPr>
          <w:sz w:val="28"/>
          <w:szCs w:val="28"/>
        </w:rPr>
        <w:t>с отраслевыми (функциональными) и территориальными органами</w:t>
      </w:r>
      <w:r w:rsidR="00B159EB">
        <w:rPr>
          <w:sz w:val="28"/>
          <w:szCs w:val="28"/>
        </w:rPr>
        <w:t xml:space="preserve"> администрации</w:t>
      </w:r>
      <w:r w:rsidR="00431091">
        <w:rPr>
          <w:sz w:val="28"/>
          <w:szCs w:val="28"/>
        </w:rPr>
        <w:t>,</w:t>
      </w:r>
      <w:r w:rsidRPr="00AE7B61">
        <w:rPr>
          <w:sz w:val="28"/>
          <w:szCs w:val="28"/>
        </w:rPr>
        <w:t xml:space="preserve"> государственными органами, исполнительными органами государственной власти и  органами местного самоуправления Астраханской области, общественными и иными организациями в пределах своих полномочий.</w:t>
      </w:r>
    </w:p>
    <w:p w:rsidR="008866C0" w:rsidRPr="00AE7B61" w:rsidRDefault="008866C0" w:rsidP="00C22FAE">
      <w:pPr>
        <w:pStyle w:val="ConsNormal"/>
        <w:ind w:left="2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1EFB" w:rsidRPr="00AE7B61" w:rsidRDefault="00BC1EFB" w:rsidP="006F2789">
      <w:pPr>
        <w:pStyle w:val="ConsNormal"/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B6E1F" w:rsidRPr="00AE7B61" w:rsidRDefault="00767379" w:rsidP="007B6E1F">
      <w:pPr>
        <w:pStyle w:val="ConsNormal"/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7B61">
        <w:rPr>
          <w:rFonts w:ascii="Times New Roman" w:hAnsi="Times New Roman" w:cs="Times New Roman"/>
          <w:b/>
          <w:sz w:val="28"/>
          <w:szCs w:val="28"/>
        </w:rPr>
        <w:t>Н</w:t>
      </w:r>
      <w:r w:rsidR="007B6E1F" w:rsidRPr="00AE7B61">
        <w:rPr>
          <w:rFonts w:ascii="Times New Roman" w:hAnsi="Times New Roman" w:cs="Times New Roman"/>
          <w:b/>
          <w:sz w:val="28"/>
          <w:szCs w:val="28"/>
        </w:rPr>
        <w:t>ачальник управления делами</w:t>
      </w:r>
    </w:p>
    <w:p w:rsidR="00AE7B61" w:rsidRDefault="007B6E1F" w:rsidP="007B6E1F">
      <w:pPr>
        <w:rPr>
          <w:b/>
          <w:sz w:val="28"/>
          <w:szCs w:val="28"/>
        </w:rPr>
      </w:pPr>
      <w:r w:rsidRPr="00AE7B61">
        <w:rPr>
          <w:b/>
          <w:sz w:val="28"/>
          <w:szCs w:val="28"/>
        </w:rPr>
        <w:t xml:space="preserve">администрации муниципального </w:t>
      </w:r>
    </w:p>
    <w:p w:rsidR="00A54B8E" w:rsidRDefault="007B6E1F" w:rsidP="007B6E1F">
      <w:pPr>
        <w:rPr>
          <w:b/>
          <w:sz w:val="28"/>
          <w:szCs w:val="28"/>
        </w:rPr>
      </w:pPr>
      <w:r w:rsidRPr="00AE7B61">
        <w:rPr>
          <w:b/>
          <w:sz w:val="28"/>
          <w:szCs w:val="28"/>
        </w:rPr>
        <w:t>образования</w:t>
      </w:r>
      <w:r w:rsidR="00A54B8E">
        <w:rPr>
          <w:b/>
          <w:sz w:val="28"/>
          <w:szCs w:val="28"/>
        </w:rPr>
        <w:t xml:space="preserve"> </w:t>
      </w:r>
      <w:r w:rsidRPr="00AE7B61">
        <w:rPr>
          <w:b/>
          <w:sz w:val="28"/>
          <w:szCs w:val="28"/>
        </w:rPr>
        <w:t xml:space="preserve">«Городской округ </w:t>
      </w:r>
    </w:p>
    <w:p w:rsidR="007B6E1F" w:rsidRPr="00AE7B61" w:rsidRDefault="007B6E1F" w:rsidP="007B6E1F">
      <w:pPr>
        <w:rPr>
          <w:b/>
          <w:sz w:val="28"/>
          <w:szCs w:val="28"/>
        </w:rPr>
      </w:pPr>
      <w:r w:rsidRPr="00AE7B61">
        <w:rPr>
          <w:b/>
          <w:sz w:val="28"/>
          <w:szCs w:val="28"/>
        </w:rPr>
        <w:t xml:space="preserve">город Астрахань»      </w:t>
      </w:r>
      <w:r w:rsidRPr="00AE7B61">
        <w:rPr>
          <w:b/>
          <w:sz w:val="28"/>
          <w:szCs w:val="28"/>
        </w:rPr>
        <w:tab/>
      </w:r>
      <w:r w:rsidRPr="00AE7B61">
        <w:rPr>
          <w:b/>
          <w:sz w:val="28"/>
          <w:szCs w:val="28"/>
        </w:rPr>
        <w:tab/>
        <w:t xml:space="preserve"> </w:t>
      </w:r>
      <w:r w:rsidR="00A54B8E">
        <w:rPr>
          <w:b/>
          <w:sz w:val="28"/>
          <w:szCs w:val="28"/>
        </w:rPr>
        <w:t xml:space="preserve">                                               </w:t>
      </w:r>
      <w:r w:rsidRPr="00AE7B61">
        <w:rPr>
          <w:b/>
          <w:sz w:val="28"/>
          <w:szCs w:val="28"/>
        </w:rPr>
        <w:t xml:space="preserve">       </w:t>
      </w:r>
      <w:r w:rsidR="0072317B">
        <w:rPr>
          <w:b/>
          <w:sz w:val="28"/>
          <w:szCs w:val="28"/>
        </w:rPr>
        <w:t xml:space="preserve">А.Н. </w:t>
      </w:r>
      <w:proofErr w:type="spellStart"/>
      <w:r w:rsidR="0072317B">
        <w:rPr>
          <w:b/>
          <w:sz w:val="28"/>
          <w:szCs w:val="28"/>
        </w:rPr>
        <w:t>Стыденко</w:t>
      </w:r>
      <w:proofErr w:type="spellEnd"/>
    </w:p>
    <w:p w:rsidR="008866C0" w:rsidRPr="00AE7B61" w:rsidRDefault="008866C0" w:rsidP="00E125D5">
      <w:pPr>
        <w:pStyle w:val="ConsNormal"/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8866C0" w:rsidRPr="00AE7B61" w:rsidSect="002E3044">
      <w:headerReference w:type="default" r:id="rId9"/>
      <w:headerReference w:type="first" r:id="rId10"/>
      <w:pgSz w:w="11906" w:h="16838"/>
      <w:pgMar w:top="851" w:right="567" w:bottom="680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87E" w:rsidRDefault="003B687E" w:rsidP="00844290">
      <w:r>
        <w:separator/>
      </w:r>
    </w:p>
  </w:endnote>
  <w:endnote w:type="continuationSeparator" w:id="0">
    <w:p w:rsidR="003B687E" w:rsidRDefault="003B687E" w:rsidP="00844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87E" w:rsidRDefault="003B687E" w:rsidP="00844290">
      <w:r>
        <w:separator/>
      </w:r>
    </w:p>
  </w:footnote>
  <w:footnote w:type="continuationSeparator" w:id="0">
    <w:p w:rsidR="003B687E" w:rsidRDefault="003B687E" w:rsidP="00844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36383106"/>
      <w:docPartObj>
        <w:docPartGallery w:val="Page Numbers (Top of Page)"/>
        <w:docPartUnique/>
      </w:docPartObj>
    </w:sdtPr>
    <w:sdtEndPr/>
    <w:sdtContent>
      <w:p w:rsidR="003B687E" w:rsidRDefault="003B687E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63FC">
          <w:rPr>
            <w:noProof/>
          </w:rPr>
          <w:t>7</w:t>
        </w:r>
        <w:r>
          <w:fldChar w:fldCharType="end"/>
        </w:r>
      </w:p>
    </w:sdtContent>
  </w:sdt>
  <w:p w:rsidR="003B687E" w:rsidRDefault="003B687E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87E" w:rsidRDefault="003B687E" w:rsidP="00C64D71">
    <w:pPr>
      <w:pStyle w:val="a7"/>
      <w:jc w:val="center"/>
    </w:pPr>
  </w:p>
  <w:p w:rsidR="003B687E" w:rsidRDefault="003B687E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00000006"/>
    <w:multiLevelType w:val="multilevel"/>
    <w:tmpl w:val="00000006"/>
    <w:name w:val="WW8Num6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</w:lvl>
  </w:abstractNum>
  <w:abstractNum w:abstractNumId="3">
    <w:nsid w:val="00000007"/>
    <w:multiLevelType w:val="multilevel"/>
    <w:tmpl w:val="00000007"/>
    <w:name w:val="WW8Num7"/>
    <w:lvl w:ilvl="0">
      <w:start w:val="4"/>
      <w:numFmt w:val="decimal"/>
      <w:lvlText w:val="%1."/>
      <w:lvlJc w:val="left"/>
      <w:pPr>
        <w:tabs>
          <w:tab w:val="num" w:pos="0"/>
        </w:tabs>
        <w:ind w:left="540" w:hanging="54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803" w:hanging="540"/>
      </w:pPr>
    </w:lvl>
    <w:lvl w:ilvl="2">
      <w:start w:val="2"/>
      <w:numFmt w:val="decimal"/>
      <w:lvlText w:val="%1.%2.%3."/>
      <w:lvlJc w:val="left"/>
      <w:pPr>
        <w:tabs>
          <w:tab w:val="num" w:pos="0"/>
        </w:tabs>
        <w:ind w:left="1246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509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32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39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018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281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904" w:hanging="1800"/>
      </w:pPr>
    </w:lvl>
  </w:abstractNum>
  <w:abstractNum w:abstractNumId="4">
    <w:nsid w:val="09CA401D"/>
    <w:multiLevelType w:val="multilevel"/>
    <w:tmpl w:val="AA12F25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2F20DE1"/>
    <w:multiLevelType w:val="multilevel"/>
    <w:tmpl w:val="2256BD6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2D5961F0"/>
    <w:multiLevelType w:val="multilevel"/>
    <w:tmpl w:val="E71A8B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33F3B38"/>
    <w:multiLevelType w:val="hybridMultilevel"/>
    <w:tmpl w:val="8C16CB1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>
    <w:nsid w:val="7E641563"/>
    <w:multiLevelType w:val="multilevel"/>
    <w:tmpl w:val="5FFCA8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3"/>
  </w:num>
  <w:num w:numId="7">
    <w:abstractNumId w:val="4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7EB"/>
    <w:rsid w:val="00002485"/>
    <w:rsid w:val="0001551D"/>
    <w:rsid w:val="00031421"/>
    <w:rsid w:val="00052992"/>
    <w:rsid w:val="0007159C"/>
    <w:rsid w:val="00076862"/>
    <w:rsid w:val="000853C2"/>
    <w:rsid w:val="000874B0"/>
    <w:rsid w:val="00095C50"/>
    <w:rsid w:val="000A161F"/>
    <w:rsid w:val="000D29D7"/>
    <w:rsid w:val="000D405C"/>
    <w:rsid w:val="000D624C"/>
    <w:rsid w:val="000D78BF"/>
    <w:rsid w:val="000F19E6"/>
    <w:rsid w:val="000F7A1C"/>
    <w:rsid w:val="00103C0C"/>
    <w:rsid w:val="001056DD"/>
    <w:rsid w:val="001059C0"/>
    <w:rsid w:val="00134DA5"/>
    <w:rsid w:val="00137904"/>
    <w:rsid w:val="00163E34"/>
    <w:rsid w:val="00172147"/>
    <w:rsid w:val="00177EA9"/>
    <w:rsid w:val="00185BDC"/>
    <w:rsid w:val="001957CB"/>
    <w:rsid w:val="00196B27"/>
    <w:rsid w:val="001A2308"/>
    <w:rsid w:val="001B380E"/>
    <w:rsid w:val="001E56B2"/>
    <w:rsid w:val="001F427B"/>
    <w:rsid w:val="00216669"/>
    <w:rsid w:val="00224A4D"/>
    <w:rsid w:val="0022526D"/>
    <w:rsid w:val="00227C55"/>
    <w:rsid w:val="002439E0"/>
    <w:rsid w:val="00247A94"/>
    <w:rsid w:val="00247FF1"/>
    <w:rsid w:val="00280AC4"/>
    <w:rsid w:val="00281CD1"/>
    <w:rsid w:val="0028420B"/>
    <w:rsid w:val="0029062F"/>
    <w:rsid w:val="00295A0B"/>
    <w:rsid w:val="00297A04"/>
    <w:rsid w:val="002B2ECE"/>
    <w:rsid w:val="002C6D09"/>
    <w:rsid w:val="002D0E48"/>
    <w:rsid w:val="002E3044"/>
    <w:rsid w:val="002F329A"/>
    <w:rsid w:val="002F3A0B"/>
    <w:rsid w:val="002F48AA"/>
    <w:rsid w:val="002F4F8B"/>
    <w:rsid w:val="003121FF"/>
    <w:rsid w:val="00312D76"/>
    <w:rsid w:val="00326295"/>
    <w:rsid w:val="00344AE2"/>
    <w:rsid w:val="00345024"/>
    <w:rsid w:val="00374706"/>
    <w:rsid w:val="00381D43"/>
    <w:rsid w:val="00392BCB"/>
    <w:rsid w:val="00394A1C"/>
    <w:rsid w:val="00397063"/>
    <w:rsid w:val="00397714"/>
    <w:rsid w:val="00397B42"/>
    <w:rsid w:val="003A57DA"/>
    <w:rsid w:val="003B0570"/>
    <w:rsid w:val="003B687E"/>
    <w:rsid w:val="003E3189"/>
    <w:rsid w:val="003E509C"/>
    <w:rsid w:val="003F79C2"/>
    <w:rsid w:val="004057EB"/>
    <w:rsid w:val="00407DE6"/>
    <w:rsid w:val="00412A27"/>
    <w:rsid w:val="00414747"/>
    <w:rsid w:val="0042385F"/>
    <w:rsid w:val="0042597D"/>
    <w:rsid w:val="00431091"/>
    <w:rsid w:val="00434C5D"/>
    <w:rsid w:val="00434C9B"/>
    <w:rsid w:val="00470E85"/>
    <w:rsid w:val="0048378B"/>
    <w:rsid w:val="00486C87"/>
    <w:rsid w:val="00495387"/>
    <w:rsid w:val="004A4971"/>
    <w:rsid w:val="004B570B"/>
    <w:rsid w:val="004C2BD4"/>
    <w:rsid w:val="004C3ACA"/>
    <w:rsid w:val="004C4413"/>
    <w:rsid w:val="004C5D52"/>
    <w:rsid w:val="004E56BE"/>
    <w:rsid w:val="00512743"/>
    <w:rsid w:val="0052133D"/>
    <w:rsid w:val="005228C6"/>
    <w:rsid w:val="00530B00"/>
    <w:rsid w:val="00531101"/>
    <w:rsid w:val="00536232"/>
    <w:rsid w:val="005370E2"/>
    <w:rsid w:val="0056025A"/>
    <w:rsid w:val="00565325"/>
    <w:rsid w:val="00566933"/>
    <w:rsid w:val="00590ACD"/>
    <w:rsid w:val="00593D39"/>
    <w:rsid w:val="005A7FAF"/>
    <w:rsid w:val="005B2F4B"/>
    <w:rsid w:val="005B5121"/>
    <w:rsid w:val="005B5205"/>
    <w:rsid w:val="005D4BE3"/>
    <w:rsid w:val="005E0763"/>
    <w:rsid w:val="005F511E"/>
    <w:rsid w:val="00603F4D"/>
    <w:rsid w:val="00615729"/>
    <w:rsid w:val="0062067F"/>
    <w:rsid w:val="0063204B"/>
    <w:rsid w:val="00633914"/>
    <w:rsid w:val="00674DDD"/>
    <w:rsid w:val="006763B4"/>
    <w:rsid w:val="006B0E6C"/>
    <w:rsid w:val="006B4943"/>
    <w:rsid w:val="006B4952"/>
    <w:rsid w:val="006C0E9E"/>
    <w:rsid w:val="006D0270"/>
    <w:rsid w:val="006E76D2"/>
    <w:rsid w:val="006F0757"/>
    <w:rsid w:val="006F2789"/>
    <w:rsid w:val="007163C2"/>
    <w:rsid w:val="00716D54"/>
    <w:rsid w:val="0072317B"/>
    <w:rsid w:val="00723C9A"/>
    <w:rsid w:val="007606E2"/>
    <w:rsid w:val="00767379"/>
    <w:rsid w:val="007911A9"/>
    <w:rsid w:val="00791A65"/>
    <w:rsid w:val="00793B67"/>
    <w:rsid w:val="007A2FBD"/>
    <w:rsid w:val="007B00B3"/>
    <w:rsid w:val="007B0605"/>
    <w:rsid w:val="007B6C93"/>
    <w:rsid w:val="007B6E1F"/>
    <w:rsid w:val="007C75E6"/>
    <w:rsid w:val="007D6815"/>
    <w:rsid w:val="007E47F6"/>
    <w:rsid w:val="007E7B64"/>
    <w:rsid w:val="00801617"/>
    <w:rsid w:val="0081414E"/>
    <w:rsid w:val="0082441D"/>
    <w:rsid w:val="00844290"/>
    <w:rsid w:val="008446AC"/>
    <w:rsid w:val="00847149"/>
    <w:rsid w:val="00847716"/>
    <w:rsid w:val="008618D4"/>
    <w:rsid w:val="00872C5F"/>
    <w:rsid w:val="008866C0"/>
    <w:rsid w:val="00891C06"/>
    <w:rsid w:val="0089247C"/>
    <w:rsid w:val="00892DD5"/>
    <w:rsid w:val="0089769B"/>
    <w:rsid w:val="008A1C6E"/>
    <w:rsid w:val="008A6A0C"/>
    <w:rsid w:val="008D0A56"/>
    <w:rsid w:val="008D527A"/>
    <w:rsid w:val="008E2512"/>
    <w:rsid w:val="009007A7"/>
    <w:rsid w:val="00904A09"/>
    <w:rsid w:val="0091340E"/>
    <w:rsid w:val="00915CE3"/>
    <w:rsid w:val="009271D4"/>
    <w:rsid w:val="00927EC4"/>
    <w:rsid w:val="00933191"/>
    <w:rsid w:val="00944917"/>
    <w:rsid w:val="00974387"/>
    <w:rsid w:val="00974CA4"/>
    <w:rsid w:val="00981906"/>
    <w:rsid w:val="00987368"/>
    <w:rsid w:val="00996900"/>
    <w:rsid w:val="009A0A61"/>
    <w:rsid w:val="009A5BBB"/>
    <w:rsid w:val="009B0110"/>
    <w:rsid w:val="009C4719"/>
    <w:rsid w:val="009C563F"/>
    <w:rsid w:val="009D77CE"/>
    <w:rsid w:val="009E2228"/>
    <w:rsid w:val="009E4BD7"/>
    <w:rsid w:val="009F01FA"/>
    <w:rsid w:val="00A14416"/>
    <w:rsid w:val="00A27A60"/>
    <w:rsid w:val="00A36C97"/>
    <w:rsid w:val="00A451D3"/>
    <w:rsid w:val="00A46179"/>
    <w:rsid w:val="00A54B8E"/>
    <w:rsid w:val="00A575C8"/>
    <w:rsid w:val="00A71DFA"/>
    <w:rsid w:val="00A94A42"/>
    <w:rsid w:val="00AB6D7C"/>
    <w:rsid w:val="00AB75C9"/>
    <w:rsid w:val="00AC00E6"/>
    <w:rsid w:val="00AC0C97"/>
    <w:rsid w:val="00AC3645"/>
    <w:rsid w:val="00AE6FC7"/>
    <w:rsid w:val="00AE7B61"/>
    <w:rsid w:val="00AF2B98"/>
    <w:rsid w:val="00AF328D"/>
    <w:rsid w:val="00AF37C6"/>
    <w:rsid w:val="00AF500C"/>
    <w:rsid w:val="00B0500A"/>
    <w:rsid w:val="00B05386"/>
    <w:rsid w:val="00B1153E"/>
    <w:rsid w:val="00B14584"/>
    <w:rsid w:val="00B159EB"/>
    <w:rsid w:val="00B17230"/>
    <w:rsid w:val="00B44072"/>
    <w:rsid w:val="00B45D4B"/>
    <w:rsid w:val="00B46060"/>
    <w:rsid w:val="00B52B22"/>
    <w:rsid w:val="00B716CE"/>
    <w:rsid w:val="00B76157"/>
    <w:rsid w:val="00B817CF"/>
    <w:rsid w:val="00B92AD8"/>
    <w:rsid w:val="00BA20CF"/>
    <w:rsid w:val="00BA63BD"/>
    <w:rsid w:val="00BA6CA1"/>
    <w:rsid w:val="00BB357F"/>
    <w:rsid w:val="00BB50AC"/>
    <w:rsid w:val="00BC1EFB"/>
    <w:rsid w:val="00BC4370"/>
    <w:rsid w:val="00BC618B"/>
    <w:rsid w:val="00BD50D4"/>
    <w:rsid w:val="00BE2376"/>
    <w:rsid w:val="00BE510F"/>
    <w:rsid w:val="00BF669C"/>
    <w:rsid w:val="00BF7C78"/>
    <w:rsid w:val="00C0003D"/>
    <w:rsid w:val="00C02823"/>
    <w:rsid w:val="00C223F5"/>
    <w:rsid w:val="00C22F36"/>
    <w:rsid w:val="00C22FAE"/>
    <w:rsid w:val="00C30AB7"/>
    <w:rsid w:val="00C31882"/>
    <w:rsid w:val="00C34004"/>
    <w:rsid w:val="00C360D3"/>
    <w:rsid w:val="00C40487"/>
    <w:rsid w:val="00C50F0A"/>
    <w:rsid w:val="00C53D8C"/>
    <w:rsid w:val="00C64D71"/>
    <w:rsid w:val="00C7411B"/>
    <w:rsid w:val="00C76D1A"/>
    <w:rsid w:val="00C80902"/>
    <w:rsid w:val="00CC50FB"/>
    <w:rsid w:val="00CE2305"/>
    <w:rsid w:val="00CE35F7"/>
    <w:rsid w:val="00CE6B3D"/>
    <w:rsid w:val="00D01E38"/>
    <w:rsid w:val="00D23DB6"/>
    <w:rsid w:val="00D248A5"/>
    <w:rsid w:val="00D25D04"/>
    <w:rsid w:val="00D30460"/>
    <w:rsid w:val="00D32465"/>
    <w:rsid w:val="00D627D0"/>
    <w:rsid w:val="00D62B3D"/>
    <w:rsid w:val="00D83F98"/>
    <w:rsid w:val="00D929E3"/>
    <w:rsid w:val="00D95452"/>
    <w:rsid w:val="00DA0B36"/>
    <w:rsid w:val="00DA53A8"/>
    <w:rsid w:val="00DA5C82"/>
    <w:rsid w:val="00DD1FC2"/>
    <w:rsid w:val="00DD3DF9"/>
    <w:rsid w:val="00DE457F"/>
    <w:rsid w:val="00DF00BA"/>
    <w:rsid w:val="00E125D5"/>
    <w:rsid w:val="00E14A72"/>
    <w:rsid w:val="00E24D65"/>
    <w:rsid w:val="00E3633D"/>
    <w:rsid w:val="00E5333F"/>
    <w:rsid w:val="00E73A25"/>
    <w:rsid w:val="00E8134E"/>
    <w:rsid w:val="00E87205"/>
    <w:rsid w:val="00E95B25"/>
    <w:rsid w:val="00E970E2"/>
    <w:rsid w:val="00EA11DD"/>
    <w:rsid w:val="00EA138D"/>
    <w:rsid w:val="00EA1AC9"/>
    <w:rsid w:val="00EA2F12"/>
    <w:rsid w:val="00EB0A06"/>
    <w:rsid w:val="00EB3288"/>
    <w:rsid w:val="00EC476A"/>
    <w:rsid w:val="00EC63FC"/>
    <w:rsid w:val="00EC704B"/>
    <w:rsid w:val="00ED32BB"/>
    <w:rsid w:val="00EE579D"/>
    <w:rsid w:val="00F04C05"/>
    <w:rsid w:val="00F323BF"/>
    <w:rsid w:val="00F4527F"/>
    <w:rsid w:val="00F55B73"/>
    <w:rsid w:val="00F60EDA"/>
    <w:rsid w:val="00F62226"/>
    <w:rsid w:val="00F67AFD"/>
    <w:rsid w:val="00F77724"/>
    <w:rsid w:val="00F77C90"/>
    <w:rsid w:val="00F86DD9"/>
    <w:rsid w:val="00FA1F6E"/>
    <w:rsid w:val="00FA61B6"/>
    <w:rsid w:val="00FA6E1E"/>
    <w:rsid w:val="00FB19D3"/>
    <w:rsid w:val="00FB2533"/>
    <w:rsid w:val="00FB3268"/>
    <w:rsid w:val="00FB49A2"/>
    <w:rsid w:val="00FB7181"/>
    <w:rsid w:val="00FC0577"/>
    <w:rsid w:val="00FC4A75"/>
    <w:rsid w:val="00FE0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36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987368"/>
    <w:pPr>
      <w:ind w:firstLine="540"/>
      <w:jc w:val="both"/>
    </w:pPr>
    <w:rPr>
      <w:iCs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C6D0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2C6D09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BE510F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Normal">
    <w:name w:val="ConsNormal"/>
    <w:rsid w:val="00B44072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table" w:styleId="a6">
    <w:name w:val="Table Grid"/>
    <w:basedOn w:val="a1"/>
    <w:uiPriority w:val="59"/>
    <w:rsid w:val="004C2B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84429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290"/>
    <w:rPr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84429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29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36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987368"/>
    <w:pPr>
      <w:ind w:firstLine="540"/>
      <w:jc w:val="both"/>
    </w:pPr>
    <w:rPr>
      <w:iCs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C6D0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2C6D09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BE510F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Normal">
    <w:name w:val="ConsNormal"/>
    <w:rsid w:val="00B44072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table" w:styleId="a6">
    <w:name w:val="Table Grid"/>
    <w:basedOn w:val="a1"/>
    <w:uiPriority w:val="59"/>
    <w:rsid w:val="004C2B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84429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290"/>
    <w:rPr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84429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29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3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6C7E78-187D-4067-8B75-1805C73D50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1767</Words>
  <Characters>15013</Characters>
  <Application>Microsoft Office Word</Application>
  <DocSecurity>0</DocSecurity>
  <Lines>125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УТВЕРЖДЕНО</vt:lpstr>
    </vt:vector>
  </TitlesOfParts>
  <Company>Grizli777</Company>
  <LinksUpToDate>false</LinksUpToDate>
  <CharactersWithSpaces>16747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УТВЕРЖДЕНО</dc:title>
  <dc:creator>User</dc:creator>
  <cp:lastModifiedBy>ПАНКРАТОВА</cp:lastModifiedBy>
  <cp:revision>6</cp:revision>
  <cp:lastPrinted>2025-02-05T10:33:00Z</cp:lastPrinted>
  <dcterms:created xsi:type="dcterms:W3CDTF">2025-01-23T08:23:00Z</dcterms:created>
  <dcterms:modified xsi:type="dcterms:W3CDTF">2025-02-05T10:35:00Z</dcterms:modified>
</cp:coreProperties>
</file>